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1EB42" w14:textId="77777777" w:rsidR="00B51DA0" w:rsidRDefault="00B31C9A">
      <w:pPr>
        <w:pStyle w:val="Heading2"/>
      </w:pPr>
      <w:r>
        <w:t>Create Employee Performance Appraisal Review</w:t>
      </w:r>
    </w:p>
    <w:p w14:paraId="3B01EB43" w14:textId="77777777" w:rsidR="00B51DA0" w:rsidRDefault="00B51DA0"/>
    <w:p w14:paraId="3B01EB44" w14:textId="77777777" w:rsidR="00B51DA0" w:rsidRDefault="00A2559E">
      <w:pPr>
        <w:spacing w:before="240"/>
        <w:jc w:val="center"/>
        <w:rPr>
          <w:rFonts w:ascii="Arial" w:hAnsi="Arial" w:cs="Arial"/>
          <w:sz w:val="22"/>
          <w:szCs w:val="22"/>
        </w:rPr>
      </w:pPr>
      <w:r>
        <w:pict w14:anchorId="3B01EC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75pt;height:254pt" o:bordertopcolor="this" o:borderleftcolor="this" o:borderbottomcolor="this" o:borderrightcolor="this">
            <v:imagedata r:id="rId10" o:title=""/>
            <o:lock v:ext="edit" aspectratio="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3B01EB45" w14:textId="77777777" w:rsidR="00B51DA0" w:rsidRDefault="00B51DA0"/>
    <w:tbl>
      <w:tblPr>
        <w:tblW w:w="90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301"/>
        <w:gridCol w:w="7771"/>
      </w:tblGrid>
      <w:tr w:rsidR="00BB2431" w:rsidRPr="00E03E4B" w14:paraId="3B01EB48" w14:textId="77777777" w:rsidTr="00E03E4B">
        <w:trPr>
          <w:cantSplit/>
          <w:tblHeader/>
        </w:trPr>
        <w:tc>
          <w:tcPr>
            <w:tcW w:w="717" w:type="pct"/>
            <w:shd w:val="clear" w:color="auto" w:fill="ADDFE9"/>
          </w:tcPr>
          <w:p w14:paraId="3B01EB46" w14:textId="77777777" w:rsidR="00B51DA0" w:rsidRDefault="00B31C9A">
            <w:pPr>
              <w:keepNext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03E4B">
              <w:rPr>
                <w:rFonts w:ascii="Arial" w:hAnsi="Arial" w:cs="Arial"/>
                <w:b/>
                <w:sz w:val="22"/>
                <w:szCs w:val="22"/>
              </w:rPr>
              <w:t>Step</w:t>
            </w:r>
          </w:p>
        </w:tc>
        <w:tc>
          <w:tcPr>
            <w:tcW w:w="4283" w:type="pct"/>
            <w:shd w:val="clear" w:color="auto" w:fill="ADDFE9"/>
          </w:tcPr>
          <w:p w14:paraId="3B01EB47" w14:textId="77777777" w:rsidR="00B51DA0" w:rsidRDefault="00B31C9A">
            <w:pPr>
              <w:keepNext/>
              <w:rPr>
                <w:rFonts w:ascii="Arial" w:hAnsi="Arial" w:cs="Arial"/>
                <w:b/>
                <w:sz w:val="22"/>
                <w:szCs w:val="22"/>
              </w:rPr>
            </w:pPr>
            <w:r w:rsidRPr="00E03E4B">
              <w:rPr>
                <w:rFonts w:ascii="Arial" w:hAnsi="Arial" w:cs="Arial"/>
                <w:b/>
                <w:sz w:val="22"/>
                <w:szCs w:val="22"/>
              </w:rPr>
              <w:t>Action</w:t>
            </w:r>
          </w:p>
        </w:tc>
      </w:tr>
      <w:tr w:rsidR="00BB2431" w:rsidRPr="00E03E4B" w14:paraId="3B01EB4E" w14:textId="77777777" w:rsidTr="00E03E4B">
        <w:trPr>
          <w:cantSplit/>
        </w:trPr>
        <w:tc>
          <w:tcPr>
            <w:tcW w:w="717" w:type="pct"/>
          </w:tcPr>
          <w:p w14:paraId="3B01EB49" w14:textId="77777777" w:rsidR="00B51DA0" w:rsidRDefault="00B51DA0">
            <w:pPr>
              <w:pStyle w:val="numberedsteptext"/>
              <w:numPr>
                <w:ilvl w:val="0"/>
                <w:numId w:val="19"/>
              </w:numPr>
              <w:jc w:val="center"/>
              <w:rPr>
                <w:rFonts w:ascii="Arial" w:hAnsi="Arial" w:cs="Arial"/>
              </w:rPr>
            </w:pPr>
            <w:bookmarkStart w:id="0" w:name="T13_F514"/>
            <w:bookmarkEnd w:id="0"/>
          </w:p>
        </w:tc>
        <w:tc>
          <w:tcPr>
            <w:tcW w:w="4283" w:type="pct"/>
          </w:tcPr>
          <w:p w14:paraId="3B01EB4A" w14:textId="77777777" w:rsidR="00B51DA0" w:rsidRDefault="00B31C9A">
            <w:pPr>
              <w:pStyle w:val="step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Select the Navigator menu.</w:t>
            </w:r>
          </w:p>
          <w:p w14:paraId="3B01EB4B" w14:textId="77777777" w:rsidR="00B51DA0" w:rsidRDefault="00B51DA0">
            <w:pPr>
              <w:pStyle w:val="steptext"/>
              <w:rPr>
                <w:rFonts w:ascii="Arial" w:hAnsi="Arial" w:cs="Arial"/>
              </w:rPr>
            </w:pPr>
          </w:p>
          <w:p w14:paraId="3B01EB4C" w14:textId="77777777" w:rsidR="00B51DA0" w:rsidRDefault="00B31C9A">
            <w:pPr>
              <w:pStyle w:val="steptext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Click the </w:t>
            </w:r>
            <w:r>
              <w:rPr>
                <w:rFonts w:ascii="Arial" w:hAnsi="Arial"/>
                <w:b/>
                <w:color w:val="000080"/>
              </w:rPr>
              <w:t>Navigator</w:t>
            </w:r>
            <w:r>
              <w:rPr>
                <w:rFonts w:ascii="Arial" w:hAnsi="Arial"/>
              </w:rPr>
              <w:t xml:space="preserve"> icon.</w:t>
            </w:r>
          </w:p>
          <w:p w14:paraId="3B01EB4D" w14:textId="77777777" w:rsidR="00B51DA0" w:rsidRDefault="00A2559E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pict w14:anchorId="3B01EC0A">
                <v:shape id="_x0000_i1026" type="#_x0000_t75" style="width:20.75pt;height:17.85pt" o:bordertopcolor="this" o:borderleftcolor="this" o:borderbottomcolor="this" o:borderrightcolor="this">
                  <v:imagedata r:id="rId11" o:title=""/>
                </v:shape>
              </w:pict>
            </w:r>
          </w:p>
        </w:tc>
      </w:tr>
      <w:tr w:rsidR="00BB2431" w:rsidRPr="00E03E4B" w14:paraId="3B01EB55" w14:textId="77777777" w:rsidTr="00E03E4B">
        <w:trPr>
          <w:cantSplit/>
        </w:trPr>
        <w:tc>
          <w:tcPr>
            <w:tcW w:w="717" w:type="pct"/>
          </w:tcPr>
          <w:p w14:paraId="3B01EB4F" w14:textId="77777777" w:rsidR="00B51DA0" w:rsidRDefault="00B51DA0">
            <w:pPr>
              <w:pStyle w:val="numberedsteptext"/>
              <w:numPr>
                <w:ilvl w:val="0"/>
                <w:numId w:val="19"/>
              </w:numPr>
              <w:jc w:val="center"/>
              <w:rPr>
                <w:rFonts w:ascii="Arial" w:hAnsi="Arial" w:cs="Arial"/>
              </w:rPr>
            </w:pPr>
            <w:bookmarkStart w:id="1" w:name="T13_F558"/>
            <w:bookmarkEnd w:id="1"/>
          </w:p>
        </w:tc>
        <w:tc>
          <w:tcPr>
            <w:tcW w:w="4283" w:type="pct"/>
          </w:tcPr>
          <w:p w14:paraId="3B01EB52" w14:textId="77777777" w:rsidR="00B51DA0" w:rsidRDefault="00B31C9A">
            <w:pPr>
              <w:pStyle w:val="step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list of Responsibilities displayed in the main menu is dependent on your role within UCL.</w:t>
            </w:r>
          </w:p>
          <w:p w14:paraId="3B01EB53" w14:textId="77777777" w:rsidR="00B51DA0" w:rsidRDefault="00B51DA0">
            <w:pPr>
              <w:pStyle w:val="steptext"/>
              <w:rPr>
                <w:rFonts w:ascii="Arial" w:hAnsi="Arial" w:cs="Arial"/>
              </w:rPr>
            </w:pPr>
          </w:p>
          <w:p w14:paraId="3B01EB54" w14:textId="77777777" w:rsidR="00B51DA0" w:rsidRDefault="00B31C9A">
            <w:pPr>
              <w:pStyle w:val="step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Next, you will navigate to the UCL Manager Self Service responsibility </w:t>
            </w:r>
            <w:proofErr w:type="gramStart"/>
            <w:r>
              <w:rPr>
                <w:rFonts w:ascii="Arial" w:hAnsi="Arial" w:cs="Arial"/>
              </w:rPr>
              <w:t>in order to</w:t>
            </w:r>
            <w:proofErr w:type="gramEnd"/>
            <w:r>
              <w:rPr>
                <w:rFonts w:ascii="Arial" w:hAnsi="Arial" w:cs="Arial"/>
              </w:rPr>
              <w:t xml:space="preserve"> create an employee performance appraisal meeting.</w:t>
            </w:r>
          </w:p>
        </w:tc>
      </w:tr>
      <w:tr w:rsidR="00BB2431" w:rsidRPr="00E03E4B" w14:paraId="3B01EB5B" w14:textId="77777777" w:rsidTr="00E03E4B">
        <w:trPr>
          <w:cantSplit/>
        </w:trPr>
        <w:tc>
          <w:tcPr>
            <w:tcW w:w="717" w:type="pct"/>
          </w:tcPr>
          <w:p w14:paraId="3B01EB56" w14:textId="77777777" w:rsidR="00B51DA0" w:rsidRDefault="00B51DA0">
            <w:pPr>
              <w:pStyle w:val="numberedsteptext"/>
              <w:numPr>
                <w:ilvl w:val="0"/>
                <w:numId w:val="19"/>
              </w:numPr>
              <w:jc w:val="center"/>
              <w:rPr>
                <w:rFonts w:ascii="Arial" w:hAnsi="Arial" w:cs="Arial"/>
              </w:rPr>
            </w:pPr>
            <w:bookmarkStart w:id="2" w:name="T13_F544"/>
            <w:bookmarkEnd w:id="2"/>
          </w:p>
        </w:tc>
        <w:tc>
          <w:tcPr>
            <w:tcW w:w="4283" w:type="pct"/>
          </w:tcPr>
          <w:p w14:paraId="3B01EB57" w14:textId="77777777" w:rsidR="00B51DA0" w:rsidRDefault="00B31C9A">
            <w:pPr>
              <w:pStyle w:val="step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Select the required sub folder.</w:t>
            </w:r>
          </w:p>
          <w:p w14:paraId="3B01EB58" w14:textId="77777777" w:rsidR="00B51DA0" w:rsidRDefault="00B51DA0">
            <w:pPr>
              <w:pStyle w:val="steptext"/>
              <w:rPr>
                <w:rFonts w:ascii="Arial" w:hAnsi="Arial" w:cs="Arial"/>
              </w:rPr>
            </w:pPr>
          </w:p>
          <w:p w14:paraId="3B01EB59" w14:textId="77777777" w:rsidR="00B51DA0" w:rsidRDefault="00B31C9A">
            <w:pPr>
              <w:pStyle w:val="steptext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Click the </w:t>
            </w:r>
            <w:r>
              <w:rPr>
                <w:rFonts w:ascii="Arial" w:hAnsi="Arial"/>
                <w:b/>
                <w:color w:val="000080"/>
              </w:rPr>
              <w:t>UCL Manager Self Service</w:t>
            </w:r>
            <w:r>
              <w:rPr>
                <w:rFonts w:ascii="Arial" w:hAnsi="Arial"/>
              </w:rPr>
              <w:t xml:space="preserve"> link.</w:t>
            </w:r>
          </w:p>
          <w:p w14:paraId="3B01EB5A" w14:textId="77777777" w:rsidR="00B51DA0" w:rsidRDefault="00A2559E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pict w14:anchorId="3B01EC0B">
                <v:shape id="_x0000_i1091" type="#_x0000_t75" style="width:225.2pt;height:29.95pt" o:bordertopcolor="this" o:borderleftcolor="this" o:borderbottomcolor="this" o:borderrightcolor="this">
                  <v:imagedata r:id="rId12" o:title=""/>
                </v:shape>
              </w:pict>
            </w:r>
          </w:p>
        </w:tc>
      </w:tr>
      <w:tr w:rsidR="00BB2431" w:rsidRPr="00E03E4B" w14:paraId="3B01EB61" w14:textId="77777777" w:rsidTr="00E03E4B">
        <w:trPr>
          <w:cantSplit/>
        </w:trPr>
        <w:tc>
          <w:tcPr>
            <w:tcW w:w="717" w:type="pct"/>
          </w:tcPr>
          <w:p w14:paraId="3B01EB5C" w14:textId="77777777" w:rsidR="00B51DA0" w:rsidRDefault="00B51DA0">
            <w:pPr>
              <w:pStyle w:val="numberedsteptext"/>
              <w:numPr>
                <w:ilvl w:val="0"/>
                <w:numId w:val="19"/>
              </w:numPr>
              <w:jc w:val="center"/>
              <w:rPr>
                <w:rFonts w:ascii="Arial" w:hAnsi="Arial" w:cs="Arial"/>
              </w:rPr>
            </w:pPr>
            <w:bookmarkStart w:id="3" w:name="T13_F569"/>
            <w:bookmarkEnd w:id="3"/>
          </w:p>
        </w:tc>
        <w:tc>
          <w:tcPr>
            <w:tcW w:w="4283" w:type="pct"/>
          </w:tcPr>
          <w:p w14:paraId="3B01EB5D" w14:textId="77777777" w:rsidR="00B51DA0" w:rsidRDefault="00B31C9A">
            <w:pPr>
              <w:pStyle w:val="step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Select the required sub folder.</w:t>
            </w:r>
          </w:p>
          <w:p w14:paraId="3B01EB5E" w14:textId="77777777" w:rsidR="00B51DA0" w:rsidRDefault="00B51DA0">
            <w:pPr>
              <w:pStyle w:val="steptext"/>
              <w:rPr>
                <w:rFonts w:ascii="Arial" w:hAnsi="Arial" w:cs="Arial"/>
              </w:rPr>
            </w:pPr>
          </w:p>
          <w:p w14:paraId="3B01EB5F" w14:textId="77777777" w:rsidR="00B51DA0" w:rsidRDefault="00B31C9A">
            <w:pPr>
              <w:pStyle w:val="steptext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Click the </w:t>
            </w:r>
            <w:r>
              <w:rPr>
                <w:rFonts w:ascii="Arial" w:hAnsi="Arial"/>
                <w:b/>
                <w:color w:val="000080"/>
              </w:rPr>
              <w:t>My Team Employment Information</w:t>
            </w:r>
            <w:r>
              <w:rPr>
                <w:rFonts w:ascii="Arial" w:hAnsi="Arial"/>
              </w:rPr>
              <w:t xml:space="preserve"> link.</w:t>
            </w:r>
          </w:p>
          <w:p w14:paraId="3B01EB60" w14:textId="77777777" w:rsidR="00B51DA0" w:rsidRDefault="00A2559E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pict w14:anchorId="3B01EC0C">
                <v:shape id="_x0000_i1028" type="#_x0000_t75" style="width:165.9pt;height:29.95pt" o:bordertopcolor="this" o:borderleftcolor="this" o:borderbottomcolor="this" o:borderrightcolor="this">
                  <v:imagedata r:id="rId13" o:title=""/>
                </v:shape>
              </w:pict>
            </w:r>
          </w:p>
        </w:tc>
      </w:tr>
      <w:tr w:rsidR="00BB2431" w:rsidRPr="00E03E4B" w14:paraId="3B01EB67" w14:textId="77777777" w:rsidTr="00E03E4B">
        <w:trPr>
          <w:cantSplit/>
        </w:trPr>
        <w:tc>
          <w:tcPr>
            <w:tcW w:w="717" w:type="pct"/>
          </w:tcPr>
          <w:p w14:paraId="3B01EB62" w14:textId="77777777" w:rsidR="00B51DA0" w:rsidRDefault="00B51DA0">
            <w:pPr>
              <w:pStyle w:val="numberedsteptext"/>
              <w:numPr>
                <w:ilvl w:val="0"/>
                <w:numId w:val="19"/>
              </w:numPr>
              <w:jc w:val="center"/>
              <w:rPr>
                <w:rFonts w:ascii="Arial" w:hAnsi="Arial" w:cs="Arial"/>
              </w:rPr>
            </w:pPr>
            <w:bookmarkStart w:id="4" w:name="T13_F530"/>
            <w:bookmarkEnd w:id="4"/>
          </w:p>
        </w:tc>
        <w:tc>
          <w:tcPr>
            <w:tcW w:w="4283" w:type="pct"/>
          </w:tcPr>
          <w:p w14:paraId="3B01EB63" w14:textId="77777777" w:rsidR="00B51DA0" w:rsidRDefault="00B31C9A">
            <w:pPr>
              <w:pStyle w:val="step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Select the required web page.</w:t>
            </w:r>
          </w:p>
          <w:p w14:paraId="3B01EB64" w14:textId="77777777" w:rsidR="00B51DA0" w:rsidRDefault="00B51DA0">
            <w:pPr>
              <w:pStyle w:val="steptext"/>
              <w:rPr>
                <w:rFonts w:ascii="Arial" w:hAnsi="Arial" w:cs="Arial"/>
              </w:rPr>
            </w:pPr>
          </w:p>
          <w:p w14:paraId="3B01EB65" w14:textId="00AEFD0F" w:rsidR="00B51DA0" w:rsidRDefault="00B31C9A">
            <w:pPr>
              <w:pStyle w:val="steptext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Click the </w:t>
            </w:r>
            <w:r w:rsidR="003F2EF8" w:rsidRPr="00262538">
              <w:rPr>
                <w:rFonts w:ascii="Arial" w:hAnsi="Arial"/>
                <w:b/>
                <w:bCs/>
                <w:color w:val="002060"/>
              </w:rPr>
              <w:t>Appraisal</w:t>
            </w:r>
            <w:r w:rsidR="003F2EF8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b/>
                <w:color w:val="000080"/>
              </w:rPr>
              <w:t>Dates</w:t>
            </w:r>
            <w:r>
              <w:rPr>
                <w:rFonts w:ascii="Arial" w:hAnsi="Arial"/>
              </w:rPr>
              <w:t xml:space="preserve"> link.</w:t>
            </w:r>
          </w:p>
          <w:p w14:paraId="3B01EB66" w14:textId="58EE72F4" w:rsidR="00B51DA0" w:rsidRDefault="00A33FD4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EBCE902" wp14:editId="33CDEA91">
                  <wp:extent cx="1872809" cy="379035"/>
                  <wp:effectExtent l="0" t="0" r="0" b="0"/>
                  <wp:docPr id="1" name="Picture 1" descr="Graphical user interface, application, Wo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Graphical user interface, application, Word&#10;&#10;Description automatically generated"/>
                          <pic:cNvPicPr/>
                        </pic:nvPicPr>
                        <pic:blipFill rotWithShape="1">
                          <a:blip r:embed="rId14"/>
                          <a:srcRect l="60886" t="24122" r="31223" b="70554"/>
                          <a:stretch/>
                        </pic:blipFill>
                        <pic:spPr bwMode="auto">
                          <a:xfrm>
                            <a:off x="0" y="0"/>
                            <a:ext cx="1969146" cy="398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431" w:rsidRPr="00E03E4B" w14:paraId="3B01EB70" w14:textId="77777777" w:rsidTr="00E03E4B">
        <w:trPr>
          <w:cantSplit/>
        </w:trPr>
        <w:tc>
          <w:tcPr>
            <w:tcW w:w="717" w:type="pct"/>
          </w:tcPr>
          <w:p w14:paraId="3B01EB68" w14:textId="77777777" w:rsidR="00B51DA0" w:rsidRDefault="00B51DA0">
            <w:pPr>
              <w:pStyle w:val="numberedsteptext"/>
              <w:numPr>
                <w:ilvl w:val="0"/>
                <w:numId w:val="19"/>
              </w:numPr>
              <w:jc w:val="center"/>
              <w:rPr>
                <w:rFonts w:ascii="Arial" w:hAnsi="Arial" w:cs="Arial"/>
              </w:rPr>
            </w:pPr>
            <w:bookmarkStart w:id="5" w:name="T13_F284"/>
            <w:bookmarkEnd w:id="5"/>
          </w:p>
        </w:tc>
        <w:tc>
          <w:tcPr>
            <w:tcW w:w="4283" w:type="pct"/>
          </w:tcPr>
          <w:p w14:paraId="3B01EB6B" w14:textId="77777777" w:rsidR="00B51DA0" w:rsidRDefault="00B31C9A">
            <w:pPr>
              <w:pStyle w:val="steptex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Note: </w:t>
            </w:r>
            <w:r>
              <w:rPr>
                <w:rFonts w:ascii="Arial" w:hAnsi="Arial" w:cs="Arial"/>
              </w:rPr>
              <w:t xml:space="preserve">A list of your current direct reports will be displayed. If any employee has more than one assignment (job role) this will be indicated by a suffix </w:t>
            </w:r>
            <w:proofErr w:type="gramStart"/>
            <w:r>
              <w:rPr>
                <w:rFonts w:ascii="Arial" w:hAnsi="Arial" w:cs="Arial"/>
              </w:rPr>
              <w:t>e.g.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b/>
              </w:rPr>
              <w:t>123456-2</w:t>
            </w:r>
            <w:r>
              <w:rPr>
                <w:rFonts w:ascii="Arial" w:hAnsi="Arial" w:cs="Arial"/>
              </w:rPr>
              <w:t>.</w:t>
            </w:r>
          </w:p>
          <w:p w14:paraId="3B01EB6C" w14:textId="77777777" w:rsidR="00B51DA0" w:rsidRDefault="00B51DA0">
            <w:pPr>
              <w:pStyle w:val="steptext"/>
              <w:rPr>
                <w:rFonts w:ascii="Arial" w:hAnsi="Arial" w:cs="Arial"/>
              </w:rPr>
            </w:pPr>
          </w:p>
          <w:p w14:paraId="3B01EB6D" w14:textId="77777777" w:rsidR="00B51DA0" w:rsidRDefault="00B31C9A">
            <w:pPr>
              <w:pStyle w:val="step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Next, Select the </w:t>
            </w:r>
            <w:r>
              <w:rPr>
                <w:rFonts w:ascii="Arial" w:hAnsi="Arial" w:cs="Arial"/>
                <w:b/>
              </w:rPr>
              <w:t>Action</w:t>
            </w:r>
            <w:r>
              <w:rPr>
                <w:rFonts w:ascii="Arial" w:hAnsi="Arial" w:cs="Arial"/>
              </w:rPr>
              <w:t xml:space="preserve"> icon alongside the chosen employee to create/update employee review dates. </w:t>
            </w:r>
          </w:p>
          <w:p w14:paraId="3B01EB6E" w14:textId="77777777" w:rsidR="00B51DA0" w:rsidRDefault="00B51DA0">
            <w:pPr>
              <w:pStyle w:val="steptext"/>
              <w:rPr>
                <w:rFonts w:ascii="Arial" w:hAnsi="Arial" w:cs="Arial"/>
              </w:rPr>
            </w:pPr>
          </w:p>
          <w:p w14:paraId="3B01EB6F" w14:textId="77777777" w:rsidR="00B51DA0" w:rsidRDefault="00B31C9A">
            <w:pPr>
              <w:pStyle w:val="step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 this example we are viewing information for the employee </w:t>
            </w:r>
            <w:r>
              <w:rPr>
                <w:rFonts w:ascii="Arial" w:hAnsi="Arial" w:cs="Arial"/>
                <w:b/>
              </w:rPr>
              <w:t xml:space="preserve">Simon </w:t>
            </w:r>
            <w:proofErr w:type="spellStart"/>
            <w:r>
              <w:rPr>
                <w:rFonts w:ascii="Arial" w:hAnsi="Arial" w:cs="Arial"/>
                <w:b/>
              </w:rPr>
              <w:t>Dobins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</w:tr>
    </w:tbl>
    <w:p w14:paraId="3B01EB71" w14:textId="27333389" w:rsidR="00B51DA0" w:rsidRDefault="00B51DA0" w:rsidP="00CF5EAA">
      <w:pPr>
        <w:jc w:val="center"/>
        <w:rPr>
          <w:rFonts w:ascii="Arial" w:hAnsi="Arial" w:cs="Arial"/>
          <w:sz w:val="22"/>
          <w:szCs w:val="22"/>
        </w:rPr>
      </w:pPr>
    </w:p>
    <w:p w14:paraId="56C4709A" w14:textId="75B33B14" w:rsidR="001B42D8" w:rsidRDefault="00EE07C0" w:rsidP="00CF5EAA">
      <w:pPr>
        <w:jc w:val="both"/>
      </w:pPr>
      <w:r>
        <w:rPr>
          <w:noProof/>
        </w:rPr>
        <w:drawing>
          <wp:inline distT="0" distB="0" distL="0" distR="0" wp14:anchorId="77EE5D75" wp14:editId="7124E4D5">
            <wp:extent cx="6001930" cy="3428030"/>
            <wp:effectExtent l="0" t="0" r="0" b="0"/>
            <wp:docPr id="4" name="Picture 4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Word&#10;&#10;Description automatically generated"/>
                    <pic:cNvPicPr/>
                  </pic:nvPicPr>
                  <pic:blipFill rotWithShape="1">
                    <a:blip r:embed="rId15"/>
                    <a:srcRect l="58899" t="32248" r="11986" b="11874"/>
                    <a:stretch/>
                  </pic:blipFill>
                  <pic:spPr bwMode="auto">
                    <a:xfrm>
                      <a:off x="0" y="0"/>
                      <a:ext cx="6022377" cy="3439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2DC045" w14:textId="6258690A" w:rsidR="001B42D8" w:rsidRDefault="001B42D8"/>
    <w:tbl>
      <w:tblPr>
        <w:tblW w:w="9214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301"/>
        <w:gridCol w:w="7913"/>
      </w:tblGrid>
      <w:tr w:rsidR="00BB2431" w:rsidRPr="00E03E4B" w14:paraId="3B01EB75" w14:textId="77777777" w:rsidTr="00EE07C0">
        <w:trPr>
          <w:cantSplit/>
          <w:tblHeader/>
        </w:trPr>
        <w:tc>
          <w:tcPr>
            <w:tcW w:w="706" w:type="pct"/>
            <w:shd w:val="clear" w:color="auto" w:fill="ADDFE9"/>
          </w:tcPr>
          <w:p w14:paraId="3B01EB73" w14:textId="77777777" w:rsidR="00B51DA0" w:rsidRDefault="00B31C9A">
            <w:pPr>
              <w:keepNext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03E4B">
              <w:rPr>
                <w:rFonts w:ascii="Arial" w:hAnsi="Arial" w:cs="Arial"/>
                <w:b/>
                <w:sz w:val="22"/>
                <w:szCs w:val="22"/>
              </w:rPr>
              <w:t>Step</w:t>
            </w:r>
          </w:p>
        </w:tc>
        <w:tc>
          <w:tcPr>
            <w:tcW w:w="4294" w:type="pct"/>
            <w:shd w:val="clear" w:color="auto" w:fill="ADDFE9"/>
          </w:tcPr>
          <w:p w14:paraId="3B01EB74" w14:textId="77777777" w:rsidR="00B51DA0" w:rsidRDefault="00B31C9A">
            <w:pPr>
              <w:keepNext/>
              <w:rPr>
                <w:rFonts w:ascii="Arial" w:hAnsi="Arial" w:cs="Arial"/>
                <w:b/>
                <w:sz w:val="22"/>
                <w:szCs w:val="22"/>
              </w:rPr>
            </w:pPr>
            <w:r w:rsidRPr="00E03E4B">
              <w:rPr>
                <w:rFonts w:ascii="Arial" w:hAnsi="Arial" w:cs="Arial"/>
                <w:b/>
                <w:sz w:val="22"/>
                <w:szCs w:val="22"/>
              </w:rPr>
              <w:t>Action</w:t>
            </w:r>
          </w:p>
        </w:tc>
      </w:tr>
      <w:tr w:rsidR="00BB2431" w:rsidRPr="00E03E4B" w14:paraId="3B01EB7B" w14:textId="77777777" w:rsidTr="00EE07C0">
        <w:trPr>
          <w:cantSplit/>
        </w:trPr>
        <w:tc>
          <w:tcPr>
            <w:tcW w:w="706" w:type="pct"/>
          </w:tcPr>
          <w:p w14:paraId="3B01EB76" w14:textId="77777777" w:rsidR="00B51DA0" w:rsidRDefault="00B51DA0">
            <w:pPr>
              <w:pStyle w:val="numberedsteptext"/>
              <w:numPr>
                <w:ilvl w:val="0"/>
                <w:numId w:val="19"/>
              </w:numPr>
              <w:jc w:val="center"/>
              <w:rPr>
                <w:rFonts w:ascii="Arial" w:hAnsi="Arial" w:cs="Arial"/>
              </w:rPr>
            </w:pPr>
            <w:bookmarkStart w:id="6" w:name="T13_F19"/>
            <w:bookmarkEnd w:id="6"/>
          </w:p>
        </w:tc>
        <w:tc>
          <w:tcPr>
            <w:tcW w:w="4294" w:type="pct"/>
          </w:tcPr>
          <w:p w14:paraId="3B01EB77" w14:textId="77777777" w:rsidR="00B51DA0" w:rsidRDefault="00B31C9A">
            <w:pPr>
              <w:pStyle w:val="step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Select the required icon.</w:t>
            </w:r>
          </w:p>
          <w:p w14:paraId="3B01EB78" w14:textId="77777777" w:rsidR="00B51DA0" w:rsidRDefault="00B51DA0">
            <w:pPr>
              <w:pStyle w:val="steptext"/>
              <w:rPr>
                <w:rFonts w:ascii="Arial" w:hAnsi="Arial" w:cs="Arial"/>
              </w:rPr>
            </w:pPr>
          </w:p>
          <w:p w14:paraId="3B01EB79" w14:textId="77777777" w:rsidR="00B51DA0" w:rsidRDefault="00B31C9A">
            <w:pPr>
              <w:pStyle w:val="steptext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Click the </w:t>
            </w:r>
            <w:r>
              <w:rPr>
                <w:rFonts w:ascii="Arial" w:hAnsi="Arial"/>
                <w:b/>
                <w:color w:val="000080"/>
              </w:rPr>
              <w:t>Action</w:t>
            </w:r>
            <w:r>
              <w:rPr>
                <w:rFonts w:ascii="Arial" w:hAnsi="Arial"/>
              </w:rPr>
              <w:t xml:space="preserve"> icon.</w:t>
            </w:r>
          </w:p>
          <w:p w14:paraId="3B01EB7A" w14:textId="77777777" w:rsidR="00B51DA0" w:rsidRDefault="00A2559E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pict w14:anchorId="3B01EC0F">
                <v:shape id="_x0000_i1081" type="#_x0000_t75" style="width:17.85pt;height:17.85pt" o:bordertopcolor="this" o:borderleftcolor="this" o:borderbottomcolor="this" o:borderrightcolor="this">
                  <v:imagedata r:id="rId16" o:title=""/>
                </v:shape>
              </w:pict>
            </w:r>
          </w:p>
        </w:tc>
      </w:tr>
    </w:tbl>
    <w:p w14:paraId="3B01EB7C" w14:textId="6A22623C" w:rsidR="00B51DA0" w:rsidRDefault="00B51DA0">
      <w:pPr>
        <w:spacing w:before="240"/>
        <w:jc w:val="center"/>
        <w:rPr>
          <w:rFonts w:ascii="Arial" w:hAnsi="Arial" w:cs="Arial"/>
          <w:sz w:val="22"/>
          <w:szCs w:val="22"/>
        </w:rPr>
      </w:pPr>
    </w:p>
    <w:p w14:paraId="3B01EB7D" w14:textId="4509571C" w:rsidR="00B51DA0" w:rsidRDefault="00B51DA0"/>
    <w:p w14:paraId="07D644FA" w14:textId="17E94617" w:rsidR="00C3440E" w:rsidRDefault="00B21F81">
      <w:r>
        <w:rPr>
          <w:noProof/>
        </w:rPr>
        <w:lastRenderedPageBreak/>
        <w:drawing>
          <wp:inline distT="0" distB="0" distL="0" distR="0" wp14:anchorId="6B329CAC" wp14:editId="0C000EED">
            <wp:extent cx="5893435" cy="3358836"/>
            <wp:effectExtent l="0" t="0" r="0" b="0"/>
            <wp:docPr id="5" name="Picture 5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Word&#10;&#10;Description automatically generated"/>
                    <pic:cNvPicPr/>
                  </pic:nvPicPr>
                  <pic:blipFill rotWithShape="1">
                    <a:blip r:embed="rId17"/>
                    <a:srcRect l="58727" t="32838" r="11989" b="11522"/>
                    <a:stretch/>
                  </pic:blipFill>
                  <pic:spPr bwMode="auto">
                    <a:xfrm>
                      <a:off x="0" y="0"/>
                      <a:ext cx="5962225" cy="3398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F59F34" w14:textId="77777777" w:rsidR="00B21F81" w:rsidRDefault="00B21F81"/>
    <w:tbl>
      <w:tblPr>
        <w:tblW w:w="8978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46"/>
        <w:gridCol w:w="7732"/>
      </w:tblGrid>
      <w:tr w:rsidR="00BB2431" w:rsidRPr="00E03E4B" w14:paraId="3B01EB80" w14:textId="77777777" w:rsidTr="00140DB4">
        <w:trPr>
          <w:cantSplit/>
          <w:trHeight w:val="230"/>
          <w:tblHeader/>
          <w:jc w:val="center"/>
        </w:trPr>
        <w:tc>
          <w:tcPr>
            <w:tcW w:w="694" w:type="pct"/>
            <w:shd w:val="clear" w:color="auto" w:fill="ADDFE9"/>
          </w:tcPr>
          <w:p w14:paraId="3B01EB7E" w14:textId="77777777" w:rsidR="00B51DA0" w:rsidRDefault="00B31C9A" w:rsidP="00140DB4">
            <w:pPr>
              <w:keepNext/>
              <w:rPr>
                <w:rFonts w:ascii="Arial" w:hAnsi="Arial" w:cs="Arial"/>
                <w:b/>
                <w:sz w:val="22"/>
                <w:szCs w:val="22"/>
              </w:rPr>
            </w:pPr>
            <w:r w:rsidRPr="00E03E4B">
              <w:rPr>
                <w:rFonts w:ascii="Arial" w:hAnsi="Arial" w:cs="Arial"/>
                <w:b/>
                <w:sz w:val="22"/>
                <w:szCs w:val="22"/>
              </w:rPr>
              <w:t>Step</w:t>
            </w:r>
          </w:p>
        </w:tc>
        <w:tc>
          <w:tcPr>
            <w:tcW w:w="4306" w:type="pct"/>
            <w:shd w:val="clear" w:color="auto" w:fill="ADDFE9"/>
          </w:tcPr>
          <w:p w14:paraId="3B01EB7F" w14:textId="77777777" w:rsidR="00B51DA0" w:rsidRDefault="00B31C9A">
            <w:pPr>
              <w:keepNext/>
              <w:rPr>
                <w:rFonts w:ascii="Arial" w:hAnsi="Arial" w:cs="Arial"/>
                <w:b/>
                <w:sz w:val="22"/>
                <w:szCs w:val="22"/>
              </w:rPr>
            </w:pPr>
            <w:r w:rsidRPr="00E03E4B">
              <w:rPr>
                <w:rFonts w:ascii="Arial" w:hAnsi="Arial" w:cs="Arial"/>
                <w:b/>
                <w:sz w:val="22"/>
                <w:szCs w:val="22"/>
              </w:rPr>
              <w:t>Action</w:t>
            </w:r>
          </w:p>
        </w:tc>
      </w:tr>
      <w:tr w:rsidR="00BB2431" w:rsidRPr="00E03E4B" w14:paraId="3B01EB86" w14:textId="77777777" w:rsidTr="00140DB4">
        <w:trPr>
          <w:cantSplit/>
          <w:trHeight w:val="1118"/>
          <w:jc w:val="center"/>
        </w:trPr>
        <w:tc>
          <w:tcPr>
            <w:tcW w:w="694" w:type="pct"/>
          </w:tcPr>
          <w:p w14:paraId="3B01EB81" w14:textId="77777777" w:rsidR="00B51DA0" w:rsidRDefault="00B51DA0">
            <w:pPr>
              <w:pStyle w:val="numberedsteptext"/>
              <w:numPr>
                <w:ilvl w:val="0"/>
                <w:numId w:val="19"/>
              </w:numPr>
              <w:jc w:val="center"/>
              <w:rPr>
                <w:rFonts w:ascii="Arial" w:hAnsi="Arial" w:cs="Arial"/>
              </w:rPr>
            </w:pPr>
            <w:bookmarkStart w:id="7" w:name="T13_F21"/>
            <w:bookmarkEnd w:id="7"/>
          </w:p>
        </w:tc>
        <w:tc>
          <w:tcPr>
            <w:tcW w:w="4306" w:type="pct"/>
          </w:tcPr>
          <w:p w14:paraId="3B01EB82" w14:textId="737E1C03" w:rsidR="00B51DA0" w:rsidRDefault="002D388F">
            <w:pPr>
              <w:pStyle w:val="steptext"/>
              <w:rPr>
                <w:rFonts w:ascii="Arial" w:hAnsi="Arial" w:cs="Arial"/>
              </w:rPr>
            </w:pPr>
            <w:r w:rsidRPr="002A02EE">
              <w:rPr>
                <w:rFonts w:ascii="Arial" w:hAnsi="Arial" w:cs="Arial"/>
                <w:b/>
                <w:bCs/>
                <w:color w:val="002060"/>
              </w:rPr>
              <w:t>Performance Appraisal</w:t>
            </w:r>
            <w:r>
              <w:rPr>
                <w:rFonts w:ascii="Arial" w:hAnsi="Arial" w:cs="Arial"/>
              </w:rPr>
              <w:t xml:space="preserve"> </w:t>
            </w:r>
            <w:r w:rsidR="002A02EE">
              <w:rPr>
                <w:rFonts w:ascii="Arial" w:hAnsi="Arial" w:cs="Arial"/>
              </w:rPr>
              <w:t xml:space="preserve">is automatically populated </w:t>
            </w:r>
            <w:r>
              <w:rPr>
                <w:rFonts w:ascii="Arial" w:hAnsi="Arial" w:cs="Arial"/>
              </w:rPr>
              <w:t xml:space="preserve">in the </w:t>
            </w:r>
            <w:r>
              <w:rPr>
                <w:rFonts w:ascii="Arial" w:hAnsi="Arial" w:cs="Arial"/>
              </w:rPr>
              <w:t>Review Type box</w:t>
            </w:r>
            <w:r w:rsidR="002A02EE">
              <w:rPr>
                <w:rFonts w:ascii="Arial" w:hAnsi="Arial" w:cs="Arial"/>
              </w:rPr>
              <w:t>.</w:t>
            </w:r>
          </w:p>
          <w:p w14:paraId="3B01EB83" w14:textId="77777777" w:rsidR="00B51DA0" w:rsidRDefault="00B51DA0">
            <w:pPr>
              <w:pStyle w:val="steptext"/>
              <w:rPr>
                <w:rFonts w:ascii="Arial" w:hAnsi="Arial" w:cs="Arial"/>
              </w:rPr>
            </w:pPr>
          </w:p>
          <w:p w14:paraId="3B01EB84" w14:textId="07FF059E" w:rsidR="00B51DA0" w:rsidRDefault="00B31C9A">
            <w:pPr>
              <w:pStyle w:val="steptext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Click the </w:t>
            </w:r>
            <w:r w:rsidR="00421F3B" w:rsidRPr="00421F3B">
              <w:rPr>
                <w:rFonts w:ascii="Arial" w:hAnsi="Arial"/>
                <w:b/>
                <w:bCs/>
                <w:color w:val="002060"/>
              </w:rPr>
              <w:t>Create Appraisal</w:t>
            </w:r>
            <w:r>
              <w:rPr>
                <w:rFonts w:ascii="Arial" w:hAnsi="Arial"/>
                <w:b/>
                <w:color w:val="000080"/>
              </w:rPr>
              <w:t xml:space="preserve"> </w:t>
            </w:r>
            <w:r>
              <w:rPr>
                <w:rFonts w:ascii="Arial" w:hAnsi="Arial"/>
              </w:rPr>
              <w:t>button.</w:t>
            </w:r>
          </w:p>
          <w:p w14:paraId="3B01EB85" w14:textId="1FC8A337" w:rsidR="00B51DA0" w:rsidRDefault="00652CB0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F2A3A96" wp14:editId="1569C6A9">
                  <wp:extent cx="1776796" cy="231673"/>
                  <wp:effectExtent l="0" t="0" r="0" b="0"/>
                  <wp:docPr id="3" name="Picture 3" descr="A screenshot of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screenshot of a computer&#10;&#10;Description automatically generated with medium confidence"/>
                          <pic:cNvPicPr/>
                        </pic:nvPicPr>
                        <pic:blipFill rotWithShape="1">
                          <a:blip r:embed="rId18"/>
                          <a:srcRect l="47902" t="49343" r="44658" b="47549"/>
                          <a:stretch/>
                        </pic:blipFill>
                        <pic:spPr bwMode="auto">
                          <a:xfrm>
                            <a:off x="0" y="0"/>
                            <a:ext cx="1854428" cy="241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5AB4DB" w14:textId="415969CA" w:rsidR="00EE33A2" w:rsidRDefault="00EE33A2">
      <w:pPr>
        <w:spacing w:before="240"/>
        <w:jc w:val="center"/>
        <w:rPr>
          <w:noProof/>
        </w:rPr>
      </w:pPr>
      <w:bookmarkStart w:id="8" w:name="T13_F23"/>
      <w:bookmarkStart w:id="9" w:name="T13_F583"/>
      <w:bookmarkStart w:id="10" w:name="T13_F598"/>
      <w:bookmarkEnd w:id="8"/>
      <w:bookmarkEnd w:id="9"/>
      <w:bookmarkEnd w:id="10"/>
    </w:p>
    <w:p w14:paraId="1E3C323E" w14:textId="5216E80C" w:rsidR="00F535FC" w:rsidRDefault="00F535FC">
      <w:pPr>
        <w:spacing w:before="240"/>
        <w:jc w:val="center"/>
      </w:pPr>
      <w:r>
        <w:rPr>
          <w:noProof/>
        </w:rPr>
        <w:drawing>
          <wp:inline distT="0" distB="0" distL="0" distR="0" wp14:anchorId="53D107AC" wp14:editId="133B54CC">
            <wp:extent cx="5760085" cy="3310437"/>
            <wp:effectExtent l="0" t="0" r="0" b="0"/>
            <wp:docPr id="7" name="Picture 7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, Word&#10;&#10;Description automatically generated"/>
                    <pic:cNvPicPr/>
                  </pic:nvPicPr>
                  <pic:blipFill rotWithShape="1">
                    <a:blip r:embed="rId19"/>
                    <a:srcRect l="59311" t="34424" r="9988" b="6749"/>
                    <a:stretch/>
                  </pic:blipFill>
                  <pic:spPr bwMode="auto">
                    <a:xfrm>
                      <a:off x="0" y="0"/>
                      <a:ext cx="5760085" cy="3310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01EB9A" w14:textId="77777777" w:rsidR="00B51DA0" w:rsidRDefault="00B51DA0"/>
    <w:tbl>
      <w:tblPr>
        <w:tblW w:w="90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301"/>
        <w:gridCol w:w="7771"/>
      </w:tblGrid>
      <w:tr w:rsidR="00BB2431" w:rsidRPr="00E03E4B" w14:paraId="3B01EB9D" w14:textId="77777777" w:rsidTr="00E03E4B">
        <w:trPr>
          <w:cantSplit/>
          <w:tblHeader/>
        </w:trPr>
        <w:tc>
          <w:tcPr>
            <w:tcW w:w="717" w:type="pct"/>
            <w:shd w:val="clear" w:color="auto" w:fill="ADDFE9"/>
          </w:tcPr>
          <w:p w14:paraId="3B01EB9B" w14:textId="77777777" w:rsidR="00B51DA0" w:rsidRDefault="00B31C9A">
            <w:pPr>
              <w:keepNext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03E4B">
              <w:rPr>
                <w:rFonts w:ascii="Arial" w:hAnsi="Arial" w:cs="Arial"/>
                <w:b/>
                <w:sz w:val="22"/>
                <w:szCs w:val="22"/>
              </w:rPr>
              <w:lastRenderedPageBreak/>
              <w:t>Step</w:t>
            </w:r>
          </w:p>
        </w:tc>
        <w:tc>
          <w:tcPr>
            <w:tcW w:w="4283" w:type="pct"/>
            <w:shd w:val="clear" w:color="auto" w:fill="ADDFE9"/>
          </w:tcPr>
          <w:p w14:paraId="3B01EB9C" w14:textId="77777777" w:rsidR="00B51DA0" w:rsidRDefault="00B31C9A">
            <w:pPr>
              <w:keepNext/>
              <w:rPr>
                <w:rFonts w:ascii="Arial" w:hAnsi="Arial" w:cs="Arial"/>
                <w:b/>
                <w:sz w:val="22"/>
                <w:szCs w:val="22"/>
              </w:rPr>
            </w:pPr>
            <w:r w:rsidRPr="00E03E4B">
              <w:rPr>
                <w:rFonts w:ascii="Arial" w:hAnsi="Arial" w:cs="Arial"/>
                <w:b/>
                <w:sz w:val="22"/>
                <w:szCs w:val="22"/>
              </w:rPr>
              <w:t>Action</w:t>
            </w:r>
          </w:p>
        </w:tc>
      </w:tr>
      <w:tr w:rsidR="00BB2431" w:rsidRPr="00E03E4B" w14:paraId="3B01EBA3" w14:textId="77777777" w:rsidTr="00E03E4B">
        <w:trPr>
          <w:cantSplit/>
        </w:trPr>
        <w:tc>
          <w:tcPr>
            <w:tcW w:w="717" w:type="pct"/>
          </w:tcPr>
          <w:p w14:paraId="3B01EB9E" w14:textId="77777777" w:rsidR="00B51DA0" w:rsidRDefault="00B51DA0">
            <w:pPr>
              <w:pStyle w:val="numberedsteptext"/>
              <w:numPr>
                <w:ilvl w:val="0"/>
                <w:numId w:val="19"/>
              </w:numPr>
              <w:jc w:val="center"/>
              <w:rPr>
                <w:rFonts w:ascii="Arial" w:hAnsi="Arial" w:cs="Arial"/>
              </w:rPr>
            </w:pPr>
            <w:bookmarkStart w:id="11" w:name="T13_F438"/>
            <w:bookmarkEnd w:id="11"/>
          </w:p>
        </w:tc>
        <w:tc>
          <w:tcPr>
            <w:tcW w:w="4283" w:type="pct"/>
          </w:tcPr>
          <w:p w14:paraId="3B01EB9F" w14:textId="77777777" w:rsidR="00B51DA0" w:rsidRDefault="00B31C9A">
            <w:pPr>
              <w:pStyle w:val="step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Select the field to enter a review date.</w:t>
            </w:r>
          </w:p>
          <w:p w14:paraId="3B01EBA0" w14:textId="77777777" w:rsidR="00B51DA0" w:rsidRDefault="00B51DA0">
            <w:pPr>
              <w:pStyle w:val="steptext"/>
              <w:rPr>
                <w:rFonts w:ascii="Arial" w:hAnsi="Arial" w:cs="Arial"/>
              </w:rPr>
            </w:pPr>
          </w:p>
          <w:p w14:paraId="3B01EBA1" w14:textId="77777777" w:rsidR="00B51DA0" w:rsidRDefault="00B31C9A">
            <w:pPr>
              <w:pStyle w:val="steptext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Click in the </w:t>
            </w:r>
            <w:r>
              <w:rPr>
                <w:rFonts w:ascii="Arial" w:hAnsi="Arial"/>
                <w:b/>
                <w:color w:val="000080"/>
              </w:rPr>
              <w:t>Date of Review</w:t>
            </w:r>
            <w:r>
              <w:rPr>
                <w:rFonts w:ascii="Arial" w:hAnsi="Arial"/>
              </w:rPr>
              <w:t xml:space="preserve"> field.</w:t>
            </w:r>
          </w:p>
          <w:p w14:paraId="3B01EBA2" w14:textId="77777777" w:rsidR="00B51DA0" w:rsidRDefault="00A2559E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pict w14:anchorId="3B01EC16">
                <v:shape id="_x0000_i1038" type="#_x0000_t75" style="width:171.65pt;height:15.55pt" o:bordertopcolor="this" o:borderleftcolor="this" o:borderbottomcolor="this" o:borderrightcolor="this">
                  <v:imagedata r:id="rId20" o:title=""/>
                </v:shape>
              </w:pict>
            </w:r>
          </w:p>
        </w:tc>
      </w:tr>
      <w:tr w:rsidR="00BB2431" w:rsidRPr="00E03E4B" w14:paraId="3B01EBA8" w14:textId="77777777" w:rsidTr="00E03E4B">
        <w:trPr>
          <w:cantSplit/>
          <w:tblHeader/>
        </w:trPr>
        <w:tc>
          <w:tcPr>
            <w:tcW w:w="717" w:type="pct"/>
            <w:shd w:val="clear" w:color="auto" w:fill="ADDFE9"/>
          </w:tcPr>
          <w:p w14:paraId="3B01EBA6" w14:textId="77777777" w:rsidR="00B51DA0" w:rsidRDefault="00B31C9A">
            <w:pPr>
              <w:keepNext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03E4B">
              <w:rPr>
                <w:rFonts w:ascii="Arial" w:hAnsi="Arial" w:cs="Arial"/>
                <w:b/>
                <w:sz w:val="22"/>
                <w:szCs w:val="22"/>
              </w:rPr>
              <w:t>Step</w:t>
            </w:r>
          </w:p>
        </w:tc>
        <w:tc>
          <w:tcPr>
            <w:tcW w:w="4283" w:type="pct"/>
            <w:shd w:val="clear" w:color="auto" w:fill="ADDFE9"/>
          </w:tcPr>
          <w:p w14:paraId="3B01EBA7" w14:textId="77777777" w:rsidR="00B51DA0" w:rsidRDefault="00B31C9A">
            <w:pPr>
              <w:keepNext/>
              <w:rPr>
                <w:rFonts w:ascii="Arial" w:hAnsi="Arial" w:cs="Arial"/>
                <w:b/>
                <w:sz w:val="22"/>
                <w:szCs w:val="22"/>
              </w:rPr>
            </w:pPr>
            <w:r w:rsidRPr="00E03E4B">
              <w:rPr>
                <w:rFonts w:ascii="Arial" w:hAnsi="Arial" w:cs="Arial"/>
                <w:b/>
                <w:sz w:val="22"/>
                <w:szCs w:val="22"/>
              </w:rPr>
              <w:t>Action</w:t>
            </w:r>
          </w:p>
        </w:tc>
      </w:tr>
      <w:tr w:rsidR="00BB2431" w:rsidRPr="00E03E4B" w14:paraId="3B01EBAE" w14:textId="77777777" w:rsidTr="00E03E4B">
        <w:trPr>
          <w:cantSplit/>
        </w:trPr>
        <w:tc>
          <w:tcPr>
            <w:tcW w:w="717" w:type="pct"/>
          </w:tcPr>
          <w:p w14:paraId="3B01EBA9" w14:textId="77777777" w:rsidR="00B51DA0" w:rsidRDefault="00B51DA0">
            <w:pPr>
              <w:pStyle w:val="numberedsteptext"/>
              <w:numPr>
                <w:ilvl w:val="0"/>
                <w:numId w:val="19"/>
              </w:numPr>
              <w:jc w:val="center"/>
              <w:rPr>
                <w:rFonts w:ascii="Arial" w:hAnsi="Arial" w:cs="Arial"/>
              </w:rPr>
            </w:pPr>
            <w:bookmarkStart w:id="12" w:name="T13_F615"/>
            <w:bookmarkEnd w:id="12"/>
          </w:p>
        </w:tc>
        <w:tc>
          <w:tcPr>
            <w:tcW w:w="4283" w:type="pct"/>
          </w:tcPr>
          <w:p w14:paraId="3B01EBAA" w14:textId="77777777" w:rsidR="00B51DA0" w:rsidRDefault="00B31C9A">
            <w:pPr>
              <w:pStyle w:val="step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Enter the performance appraisal review date.</w:t>
            </w:r>
          </w:p>
          <w:p w14:paraId="3B01EBAB" w14:textId="77777777" w:rsidR="00B51DA0" w:rsidRDefault="00B51DA0">
            <w:pPr>
              <w:pStyle w:val="steptext"/>
              <w:rPr>
                <w:rFonts w:ascii="Arial" w:hAnsi="Arial" w:cs="Arial"/>
              </w:rPr>
            </w:pPr>
          </w:p>
          <w:p w14:paraId="3B01EBAC" w14:textId="77777777" w:rsidR="00B51DA0" w:rsidRDefault="00B31C9A">
            <w:pPr>
              <w:pStyle w:val="steptext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Enter the </w:t>
            </w:r>
            <w:r>
              <w:rPr>
                <w:rFonts w:ascii="Arial" w:hAnsi="Arial"/>
                <w:b/>
                <w:color w:val="000080"/>
              </w:rPr>
              <w:t>Date of Review</w:t>
            </w:r>
            <w:r>
              <w:rPr>
                <w:rFonts w:ascii="Arial" w:hAnsi="Arial"/>
              </w:rPr>
              <w:t xml:space="preserve">: </w:t>
            </w:r>
            <w:r>
              <w:rPr>
                <w:rFonts w:ascii="Arial" w:hAnsi="Arial"/>
                <w:b/>
                <w:color w:val="FF0000"/>
              </w:rPr>
              <w:t>02-Aug-2019</w:t>
            </w:r>
          </w:p>
          <w:p w14:paraId="3B01EBAD" w14:textId="77777777" w:rsidR="00B51DA0" w:rsidRDefault="00A2559E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pict w14:anchorId="3B01EC18">
                <v:shape id="_x0000_i1040" type="#_x0000_t75" style="width:170.5pt;height:15pt" o:bordertopcolor="this" o:borderleftcolor="this" o:borderbottomcolor="this" o:borderrightcolor="this">
                  <v:imagedata r:id="rId21" o:title=""/>
                </v:shape>
              </w:pict>
            </w:r>
          </w:p>
        </w:tc>
      </w:tr>
      <w:tr w:rsidR="00BB2431" w:rsidRPr="00E03E4B" w14:paraId="3B01EBB5" w14:textId="77777777" w:rsidTr="00E03E4B">
        <w:trPr>
          <w:cantSplit/>
        </w:trPr>
        <w:tc>
          <w:tcPr>
            <w:tcW w:w="717" w:type="pct"/>
          </w:tcPr>
          <w:p w14:paraId="3B01EBAF" w14:textId="77777777" w:rsidR="00B51DA0" w:rsidRDefault="00B51DA0">
            <w:pPr>
              <w:pStyle w:val="numberedsteptext"/>
              <w:numPr>
                <w:ilvl w:val="0"/>
                <w:numId w:val="19"/>
              </w:numPr>
              <w:jc w:val="center"/>
              <w:rPr>
                <w:rFonts w:ascii="Arial" w:hAnsi="Arial" w:cs="Arial"/>
              </w:rPr>
            </w:pPr>
            <w:bookmarkStart w:id="13" w:name="T13_F660"/>
            <w:bookmarkEnd w:id="13"/>
          </w:p>
        </w:tc>
        <w:tc>
          <w:tcPr>
            <w:tcW w:w="4283" w:type="pct"/>
          </w:tcPr>
          <w:p w14:paraId="3B01EBB2" w14:textId="77777777" w:rsidR="00B51DA0" w:rsidRDefault="00B31C9A">
            <w:pPr>
              <w:pStyle w:val="step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Choose whether to notify the employee of the review (this may not be necessary if review has already taken place).</w:t>
            </w:r>
          </w:p>
          <w:p w14:paraId="3B01EBB3" w14:textId="77777777" w:rsidR="00B51DA0" w:rsidRDefault="00B51DA0">
            <w:pPr>
              <w:pStyle w:val="steptext"/>
              <w:rPr>
                <w:rFonts w:ascii="Arial" w:hAnsi="Arial" w:cs="Arial"/>
              </w:rPr>
            </w:pPr>
          </w:p>
          <w:p w14:paraId="3B01EBB4" w14:textId="0E8211A0" w:rsidR="00B51DA0" w:rsidRDefault="00B31C9A">
            <w:pPr>
              <w:pStyle w:val="step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Checking the box will send a notification of the review date, time</w:t>
            </w:r>
            <w:r w:rsidR="000F101B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and location to the employee. They will receive a notification in their Worklist.</w:t>
            </w:r>
          </w:p>
        </w:tc>
      </w:tr>
    </w:tbl>
    <w:p w14:paraId="3B01EBB6" w14:textId="2B816E2A" w:rsidR="00B51DA0" w:rsidRDefault="00B51DA0">
      <w:pPr>
        <w:spacing w:before="240"/>
        <w:jc w:val="center"/>
        <w:rPr>
          <w:rFonts w:ascii="Arial" w:hAnsi="Arial" w:cs="Arial"/>
          <w:sz w:val="22"/>
          <w:szCs w:val="22"/>
        </w:rPr>
      </w:pPr>
    </w:p>
    <w:p w14:paraId="1F6C1AF3" w14:textId="77777777" w:rsidR="00A2559E" w:rsidRDefault="00A2559E">
      <w:pPr>
        <w:spacing w:before="240"/>
        <w:jc w:val="center"/>
        <w:rPr>
          <w:rFonts w:ascii="Arial" w:hAnsi="Arial" w:cs="Arial"/>
          <w:sz w:val="22"/>
          <w:szCs w:val="22"/>
        </w:rPr>
      </w:pPr>
    </w:p>
    <w:p w14:paraId="4A50DEEE" w14:textId="3B65B822" w:rsidR="00745796" w:rsidRDefault="00DD6510">
      <w:r>
        <w:rPr>
          <w:noProof/>
        </w:rPr>
        <w:drawing>
          <wp:inline distT="0" distB="0" distL="0" distR="0" wp14:anchorId="4855C159" wp14:editId="264512FA">
            <wp:extent cx="5760085" cy="3294261"/>
            <wp:effectExtent l="0" t="0" r="0" b="0"/>
            <wp:docPr id="13" name="Picture 1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, Word&#10;&#10;Description automatically generated"/>
                    <pic:cNvPicPr/>
                  </pic:nvPicPr>
                  <pic:blipFill rotWithShape="1">
                    <a:blip r:embed="rId22"/>
                    <a:srcRect l="59245" t="34284" r="10089" b="7239"/>
                    <a:stretch/>
                  </pic:blipFill>
                  <pic:spPr bwMode="auto">
                    <a:xfrm>
                      <a:off x="0" y="0"/>
                      <a:ext cx="5760085" cy="3294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4EFBB4" w14:textId="77777777" w:rsidR="00745796" w:rsidRDefault="00745796"/>
    <w:tbl>
      <w:tblPr>
        <w:tblW w:w="90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301"/>
        <w:gridCol w:w="7771"/>
      </w:tblGrid>
      <w:tr w:rsidR="00BB2431" w:rsidRPr="00E03E4B" w14:paraId="3B01EBBA" w14:textId="77777777" w:rsidTr="00E03E4B">
        <w:trPr>
          <w:cantSplit/>
          <w:tblHeader/>
        </w:trPr>
        <w:tc>
          <w:tcPr>
            <w:tcW w:w="717" w:type="pct"/>
            <w:shd w:val="clear" w:color="auto" w:fill="ADDFE9"/>
          </w:tcPr>
          <w:p w14:paraId="3B01EBB8" w14:textId="77777777" w:rsidR="00B51DA0" w:rsidRDefault="00B31C9A">
            <w:pPr>
              <w:keepNext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03E4B">
              <w:rPr>
                <w:rFonts w:ascii="Arial" w:hAnsi="Arial" w:cs="Arial"/>
                <w:b/>
                <w:sz w:val="22"/>
                <w:szCs w:val="22"/>
              </w:rPr>
              <w:t>Step</w:t>
            </w:r>
          </w:p>
        </w:tc>
        <w:tc>
          <w:tcPr>
            <w:tcW w:w="4283" w:type="pct"/>
            <w:shd w:val="clear" w:color="auto" w:fill="ADDFE9"/>
          </w:tcPr>
          <w:p w14:paraId="3B01EBB9" w14:textId="77777777" w:rsidR="00B51DA0" w:rsidRDefault="00B31C9A">
            <w:pPr>
              <w:keepNext/>
              <w:rPr>
                <w:rFonts w:ascii="Arial" w:hAnsi="Arial" w:cs="Arial"/>
                <w:b/>
                <w:sz w:val="22"/>
                <w:szCs w:val="22"/>
              </w:rPr>
            </w:pPr>
            <w:r w:rsidRPr="00E03E4B">
              <w:rPr>
                <w:rFonts w:ascii="Arial" w:hAnsi="Arial" w:cs="Arial"/>
                <w:b/>
                <w:sz w:val="22"/>
                <w:szCs w:val="22"/>
              </w:rPr>
              <w:t>Action</w:t>
            </w:r>
          </w:p>
        </w:tc>
      </w:tr>
      <w:tr w:rsidR="00BB2431" w:rsidRPr="00E03E4B" w14:paraId="3B01EBBE" w14:textId="77777777" w:rsidTr="00E03E4B">
        <w:trPr>
          <w:cantSplit/>
        </w:trPr>
        <w:tc>
          <w:tcPr>
            <w:tcW w:w="717" w:type="pct"/>
          </w:tcPr>
          <w:p w14:paraId="3B01EBBB" w14:textId="77777777" w:rsidR="00B51DA0" w:rsidRDefault="00B51DA0">
            <w:pPr>
              <w:pStyle w:val="numberedsteptext"/>
              <w:numPr>
                <w:ilvl w:val="0"/>
                <w:numId w:val="19"/>
              </w:numPr>
              <w:jc w:val="center"/>
              <w:rPr>
                <w:rFonts w:ascii="Arial" w:hAnsi="Arial" w:cs="Arial"/>
              </w:rPr>
            </w:pPr>
            <w:bookmarkStart w:id="14" w:name="T13_F617"/>
            <w:bookmarkEnd w:id="14"/>
          </w:p>
        </w:tc>
        <w:tc>
          <w:tcPr>
            <w:tcW w:w="4283" w:type="pct"/>
          </w:tcPr>
          <w:p w14:paraId="3B01EBBC" w14:textId="77777777" w:rsidR="00B51DA0" w:rsidRDefault="00B31C9A">
            <w:pPr>
              <w:pStyle w:val="steptext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Click the </w:t>
            </w:r>
            <w:r>
              <w:rPr>
                <w:rFonts w:ascii="Arial" w:hAnsi="Arial"/>
                <w:b/>
                <w:color w:val="000080"/>
              </w:rPr>
              <w:t>Notify Employee being Reviewed</w:t>
            </w:r>
            <w:r>
              <w:rPr>
                <w:rFonts w:ascii="Arial" w:hAnsi="Arial"/>
              </w:rPr>
              <w:t xml:space="preserve"> option.</w:t>
            </w:r>
          </w:p>
          <w:p w14:paraId="3B01EBBD" w14:textId="77777777" w:rsidR="00B51DA0" w:rsidRDefault="00A2559E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pict w14:anchorId="3B01EC1A">
                <v:shape id="_x0000_i1042" type="#_x0000_t75" style="width:14.4pt;height:13.25pt" o:bordertopcolor="this" o:borderleftcolor="this" o:borderbottomcolor="this" o:borderrightcolor="this">
                  <v:imagedata r:id="rId23" o:title=""/>
                </v:shape>
              </w:pict>
            </w:r>
          </w:p>
        </w:tc>
      </w:tr>
    </w:tbl>
    <w:p w14:paraId="3B01EBBF" w14:textId="7D4F0E5D" w:rsidR="00B51DA0" w:rsidRDefault="00EA6D79">
      <w:pPr>
        <w:spacing w:before="240"/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CE71353" wp14:editId="1B797EA9">
            <wp:extent cx="5687328" cy="3197595"/>
            <wp:effectExtent l="0" t="0" r="0" b="0"/>
            <wp:docPr id="14" name="Picture 14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, Word&#10;&#10;Description automatically generated"/>
                    <pic:cNvPicPr/>
                  </pic:nvPicPr>
                  <pic:blipFill rotWithShape="1">
                    <a:blip r:embed="rId24"/>
                    <a:srcRect l="59504" t="23911" r="9915" b="18771"/>
                    <a:stretch/>
                  </pic:blipFill>
                  <pic:spPr bwMode="auto">
                    <a:xfrm>
                      <a:off x="0" y="0"/>
                      <a:ext cx="5719390" cy="3215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01EBC0" w14:textId="77777777" w:rsidR="00B51DA0" w:rsidRDefault="00B51DA0"/>
    <w:tbl>
      <w:tblPr>
        <w:tblW w:w="90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301"/>
        <w:gridCol w:w="7771"/>
      </w:tblGrid>
      <w:tr w:rsidR="00BB2431" w:rsidRPr="00E03E4B" w14:paraId="3B01EBC3" w14:textId="77777777" w:rsidTr="00E03E4B">
        <w:trPr>
          <w:cantSplit/>
          <w:tblHeader/>
        </w:trPr>
        <w:tc>
          <w:tcPr>
            <w:tcW w:w="717" w:type="pct"/>
            <w:shd w:val="clear" w:color="auto" w:fill="ADDFE9"/>
          </w:tcPr>
          <w:p w14:paraId="3B01EBC1" w14:textId="77777777" w:rsidR="00B51DA0" w:rsidRDefault="00B31C9A">
            <w:pPr>
              <w:keepNext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03E4B">
              <w:rPr>
                <w:rFonts w:ascii="Arial" w:hAnsi="Arial" w:cs="Arial"/>
                <w:b/>
                <w:sz w:val="22"/>
                <w:szCs w:val="22"/>
              </w:rPr>
              <w:t>Step</w:t>
            </w:r>
          </w:p>
        </w:tc>
        <w:tc>
          <w:tcPr>
            <w:tcW w:w="4283" w:type="pct"/>
            <w:shd w:val="clear" w:color="auto" w:fill="ADDFE9"/>
          </w:tcPr>
          <w:p w14:paraId="3B01EBC2" w14:textId="77777777" w:rsidR="00B51DA0" w:rsidRDefault="00B31C9A">
            <w:pPr>
              <w:keepNext/>
              <w:rPr>
                <w:rFonts w:ascii="Arial" w:hAnsi="Arial" w:cs="Arial"/>
                <w:b/>
                <w:sz w:val="22"/>
                <w:szCs w:val="22"/>
              </w:rPr>
            </w:pPr>
            <w:r w:rsidRPr="00E03E4B">
              <w:rPr>
                <w:rFonts w:ascii="Arial" w:hAnsi="Arial" w:cs="Arial"/>
                <w:b/>
                <w:sz w:val="22"/>
                <w:szCs w:val="22"/>
              </w:rPr>
              <w:t>Action</w:t>
            </w:r>
          </w:p>
        </w:tc>
      </w:tr>
      <w:tr w:rsidR="00BB2431" w:rsidRPr="00E03E4B" w14:paraId="3B01EBD4" w14:textId="77777777" w:rsidTr="00E03E4B">
        <w:trPr>
          <w:cantSplit/>
        </w:trPr>
        <w:tc>
          <w:tcPr>
            <w:tcW w:w="717" w:type="pct"/>
          </w:tcPr>
          <w:p w14:paraId="3B01EBD0" w14:textId="77777777" w:rsidR="00B51DA0" w:rsidRDefault="00B51DA0">
            <w:pPr>
              <w:pStyle w:val="numberedsteptext"/>
              <w:numPr>
                <w:ilvl w:val="0"/>
                <w:numId w:val="19"/>
              </w:numPr>
              <w:jc w:val="center"/>
              <w:rPr>
                <w:rFonts w:ascii="Arial" w:hAnsi="Arial" w:cs="Arial"/>
              </w:rPr>
            </w:pPr>
            <w:bookmarkStart w:id="15" w:name="T13_F619"/>
            <w:bookmarkStart w:id="16" w:name="T13_F621"/>
            <w:bookmarkStart w:id="17" w:name="T13_F654"/>
            <w:bookmarkEnd w:id="15"/>
            <w:bookmarkEnd w:id="16"/>
            <w:bookmarkEnd w:id="17"/>
          </w:p>
        </w:tc>
        <w:tc>
          <w:tcPr>
            <w:tcW w:w="4283" w:type="pct"/>
          </w:tcPr>
          <w:p w14:paraId="3B01EBD3" w14:textId="77777777" w:rsidR="00B51DA0" w:rsidRDefault="00B31C9A">
            <w:pPr>
              <w:pStyle w:val="step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If required, an additional </w:t>
            </w:r>
            <w:r>
              <w:rPr>
                <w:rFonts w:ascii="Arial" w:hAnsi="Arial" w:cs="Arial"/>
                <w:b/>
              </w:rPr>
              <w:t>Reviewer</w:t>
            </w:r>
            <w:r>
              <w:rPr>
                <w:rFonts w:ascii="Arial" w:hAnsi="Arial" w:cs="Arial"/>
              </w:rPr>
              <w:t xml:space="preserve"> can be added. This could be someone assisting in the review meeting.</w:t>
            </w:r>
          </w:p>
        </w:tc>
      </w:tr>
      <w:tr w:rsidR="00BB2431" w:rsidRPr="00E03E4B" w14:paraId="3B01EBDA" w14:textId="77777777" w:rsidTr="00E03E4B">
        <w:trPr>
          <w:cantSplit/>
        </w:trPr>
        <w:tc>
          <w:tcPr>
            <w:tcW w:w="717" w:type="pct"/>
          </w:tcPr>
          <w:p w14:paraId="3B01EBD5" w14:textId="77777777" w:rsidR="00B51DA0" w:rsidRDefault="00B51DA0">
            <w:pPr>
              <w:pStyle w:val="numberedsteptext"/>
              <w:numPr>
                <w:ilvl w:val="0"/>
                <w:numId w:val="19"/>
              </w:numPr>
              <w:jc w:val="center"/>
              <w:rPr>
                <w:rFonts w:ascii="Arial" w:hAnsi="Arial" w:cs="Arial"/>
              </w:rPr>
            </w:pPr>
            <w:bookmarkStart w:id="18" w:name="T13_F623"/>
            <w:bookmarkEnd w:id="18"/>
          </w:p>
        </w:tc>
        <w:tc>
          <w:tcPr>
            <w:tcW w:w="4283" w:type="pct"/>
          </w:tcPr>
          <w:p w14:paraId="3B01EBD6" w14:textId="77777777" w:rsidR="00B51DA0" w:rsidRDefault="00B31C9A">
            <w:pPr>
              <w:pStyle w:val="step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Select the icon to add an additional reviewer.</w:t>
            </w:r>
          </w:p>
          <w:p w14:paraId="3B01EBD7" w14:textId="77777777" w:rsidR="00B51DA0" w:rsidRDefault="00B51DA0">
            <w:pPr>
              <w:pStyle w:val="steptext"/>
              <w:rPr>
                <w:rFonts w:ascii="Arial" w:hAnsi="Arial" w:cs="Arial"/>
              </w:rPr>
            </w:pPr>
          </w:p>
          <w:p w14:paraId="3B01EBD8" w14:textId="77777777" w:rsidR="00B51DA0" w:rsidRDefault="00B31C9A">
            <w:pPr>
              <w:pStyle w:val="steptext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Click the </w:t>
            </w:r>
            <w:r>
              <w:rPr>
                <w:rFonts w:ascii="Arial" w:hAnsi="Arial"/>
                <w:b/>
                <w:color w:val="000080"/>
              </w:rPr>
              <w:t>Add Reviewers</w:t>
            </w:r>
            <w:r>
              <w:rPr>
                <w:rFonts w:ascii="Arial" w:hAnsi="Arial"/>
              </w:rPr>
              <w:t xml:space="preserve"> button.</w:t>
            </w:r>
          </w:p>
          <w:p w14:paraId="3B01EBD9" w14:textId="77777777" w:rsidR="00B51DA0" w:rsidRDefault="00A2559E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pict w14:anchorId="3B01EC1E">
                <v:shape id="_x0000_i1046" type="#_x0000_t75" style="width:19pt;height:16.7pt" o:bordertopcolor="this" o:borderleftcolor="this" o:borderbottomcolor="this" o:borderrightcolor="this">
                  <v:imagedata r:id="rId25" o:title=""/>
                </v:shape>
              </w:pict>
            </w:r>
          </w:p>
        </w:tc>
      </w:tr>
      <w:tr w:rsidR="00BB2431" w:rsidRPr="00E03E4B" w14:paraId="3B01EBE0" w14:textId="77777777" w:rsidTr="00E03E4B">
        <w:trPr>
          <w:cantSplit/>
        </w:trPr>
        <w:tc>
          <w:tcPr>
            <w:tcW w:w="717" w:type="pct"/>
          </w:tcPr>
          <w:p w14:paraId="3B01EBDB" w14:textId="77777777" w:rsidR="00B51DA0" w:rsidRDefault="00B51DA0">
            <w:pPr>
              <w:pStyle w:val="numberedsteptext"/>
              <w:numPr>
                <w:ilvl w:val="0"/>
                <w:numId w:val="19"/>
              </w:numPr>
              <w:jc w:val="center"/>
              <w:rPr>
                <w:rFonts w:ascii="Arial" w:hAnsi="Arial" w:cs="Arial"/>
              </w:rPr>
            </w:pPr>
            <w:bookmarkStart w:id="19" w:name="T13_F625"/>
            <w:bookmarkEnd w:id="19"/>
          </w:p>
        </w:tc>
        <w:tc>
          <w:tcPr>
            <w:tcW w:w="4283" w:type="pct"/>
          </w:tcPr>
          <w:p w14:paraId="3B01EBDC" w14:textId="77777777" w:rsidR="00B51DA0" w:rsidRDefault="00B31C9A">
            <w:pPr>
              <w:pStyle w:val="step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Enter a name.</w:t>
            </w:r>
          </w:p>
          <w:p w14:paraId="3B01EBDD" w14:textId="77777777" w:rsidR="00B51DA0" w:rsidRDefault="00B51DA0">
            <w:pPr>
              <w:pStyle w:val="steptext"/>
              <w:rPr>
                <w:rFonts w:ascii="Arial" w:hAnsi="Arial" w:cs="Arial"/>
              </w:rPr>
            </w:pPr>
          </w:p>
          <w:p w14:paraId="3B01EBDE" w14:textId="77777777" w:rsidR="00B51DA0" w:rsidRDefault="00B31C9A">
            <w:pPr>
              <w:pStyle w:val="steptext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Enter the </w:t>
            </w:r>
            <w:r>
              <w:rPr>
                <w:rFonts w:ascii="Arial" w:hAnsi="Arial"/>
                <w:b/>
                <w:color w:val="000080"/>
              </w:rPr>
              <w:t>Name</w:t>
            </w:r>
            <w:r>
              <w:rPr>
                <w:rFonts w:ascii="Arial" w:hAnsi="Arial"/>
              </w:rPr>
              <w:t xml:space="preserve">: </w:t>
            </w:r>
            <w:r>
              <w:rPr>
                <w:rFonts w:ascii="Arial" w:hAnsi="Arial"/>
                <w:b/>
                <w:color w:val="FF0000"/>
              </w:rPr>
              <w:t xml:space="preserve">Flowers, </w:t>
            </w:r>
            <w:proofErr w:type="spellStart"/>
            <w:r>
              <w:rPr>
                <w:rFonts w:ascii="Arial" w:hAnsi="Arial"/>
                <w:b/>
                <w:color w:val="FF0000"/>
              </w:rPr>
              <w:t>Mrs</w:t>
            </w:r>
            <w:proofErr w:type="spellEnd"/>
          </w:p>
          <w:p w14:paraId="3B01EBDF" w14:textId="77777777" w:rsidR="00B51DA0" w:rsidRDefault="00A2559E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pict w14:anchorId="3B01EC1F">
                <v:shape id="_x0000_i1047" type="#_x0000_t75" style="width:169.35pt;height:17.85pt" o:bordertopcolor="this" o:borderleftcolor="this" o:borderbottomcolor="this" o:borderrightcolor="this">
                  <v:imagedata r:id="rId26" o:title=""/>
                </v:shape>
              </w:pict>
            </w:r>
          </w:p>
        </w:tc>
      </w:tr>
      <w:tr w:rsidR="00BB2431" w:rsidRPr="00E03E4B" w14:paraId="3B01EBE6" w14:textId="77777777" w:rsidTr="00E03E4B">
        <w:trPr>
          <w:cantSplit/>
        </w:trPr>
        <w:tc>
          <w:tcPr>
            <w:tcW w:w="717" w:type="pct"/>
          </w:tcPr>
          <w:p w14:paraId="3B01EBE1" w14:textId="77777777" w:rsidR="00B51DA0" w:rsidRDefault="00B51DA0">
            <w:pPr>
              <w:pStyle w:val="numberedsteptext"/>
              <w:numPr>
                <w:ilvl w:val="0"/>
                <w:numId w:val="19"/>
              </w:numPr>
              <w:jc w:val="center"/>
              <w:rPr>
                <w:rFonts w:ascii="Arial" w:hAnsi="Arial" w:cs="Arial"/>
              </w:rPr>
            </w:pPr>
            <w:bookmarkStart w:id="20" w:name="T13_F627"/>
            <w:bookmarkEnd w:id="20"/>
          </w:p>
        </w:tc>
        <w:tc>
          <w:tcPr>
            <w:tcW w:w="4283" w:type="pct"/>
          </w:tcPr>
          <w:p w14:paraId="3B01EBE2" w14:textId="77777777" w:rsidR="00B51DA0" w:rsidRDefault="00B31C9A">
            <w:pPr>
              <w:pStyle w:val="step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Select the name from the list.</w:t>
            </w:r>
          </w:p>
          <w:p w14:paraId="3B01EBE3" w14:textId="77777777" w:rsidR="00B51DA0" w:rsidRDefault="00B51DA0">
            <w:pPr>
              <w:pStyle w:val="steptext"/>
              <w:rPr>
                <w:rFonts w:ascii="Arial" w:hAnsi="Arial" w:cs="Arial"/>
              </w:rPr>
            </w:pPr>
          </w:p>
          <w:p w14:paraId="3B01EBE4" w14:textId="77777777" w:rsidR="00B51DA0" w:rsidRDefault="00B31C9A">
            <w:pPr>
              <w:pStyle w:val="steptext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Click the </w:t>
            </w:r>
            <w:r>
              <w:rPr>
                <w:rFonts w:ascii="Arial" w:hAnsi="Arial"/>
                <w:b/>
                <w:color w:val="000080"/>
              </w:rPr>
              <w:t xml:space="preserve">Flowers, </w:t>
            </w:r>
            <w:proofErr w:type="spellStart"/>
            <w:r>
              <w:rPr>
                <w:rFonts w:ascii="Arial" w:hAnsi="Arial"/>
                <w:b/>
                <w:color w:val="000080"/>
              </w:rPr>
              <w:t>Mrs</w:t>
            </w:r>
            <w:proofErr w:type="spellEnd"/>
            <w:r>
              <w:rPr>
                <w:rFonts w:ascii="Arial" w:hAnsi="Arial"/>
                <w:b/>
                <w:color w:val="000080"/>
              </w:rPr>
              <w:t xml:space="preserve"> May</w:t>
            </w:r>
            <w:r>
              <w:rPr>
                <w:rFonts w:ascii="Arial" w:hAnsi="Arial"/>
              </w:rPr>
              <w:t xml:space="preserve"> link.</w:t>
            </w:r>
          </w:p>
          <w:p w14:paraId="3B01EBE5" w14:textId="77777777" w:rsidR="00B51DA0" w:rsidRDefault="00A2559E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pict w14:anchorId="3B01EC20">
                <v:shape id="_x0000_i1048" type="#_x0000_t75" style="width:77.2pt;height:17.3pt" o:bordertopcolor="this" o:borderleftcolor="this" o:borderbottomcolor="this" o:borderrightcolor="this">
                  <v:imagedata r:id="rId27" o:title=""/>
                </v:shape>
              </w:pict>
            </w:r>
          </w:p>
        </w:tc>
      </w:tr>
      <w:tr w:rsidR="00BB2431" w:rsidRPr="00E03E4B" w14:paraId="3B01EBEC" w14:textId="77777777" w:rsidTr="00E03E4B">
        <w:trPr>
          <w:cantSplit/>
        </w:trPr>
        <w:tc>
          <w:tcPr>
            <w:tcW w:w="717" w:type="pct"/>
          </w:tcPr>
          <w:p w14:paraId="3B01EBE7" w14:textId="77777777" w:rsidR="00B51DA0" w:rsidRDefault="00B51DA0">
            <w:pPr>
              <w:pStyle w:val="numberedsteptext"/>
              <w:numPr>
                <w:ilvl w:val="0"/>
                <w:numId w:val="19"/>
              </w:numPr>
              <w:jc w:val="center"/>
              <w:rPr>
                <w:rFonts w:ascii="Arial" w:hAnsi="Arial" w:cs="Arial"/>
              </w:rPr>
            </w:pPr>
            <w:bookmarkStart w:id="21" w:name="T13_F629"/>
            <w:bookmarkEnd w:id="21"/>
          </w:p>
        </w:tc>
        <w:tc>
          <w:tcPr>
            <w:tcW w:w="4283" w:type="pct"/>
          </w:tcPr>
          <w:p w14:paraId="3B01EBE8" w14:textId="77777777" w:rsidR="00B51DA0" w:rsidRDefault="00B31C9A">
            <w:pPr>
              <w:pStyle w:val="step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Save your changes.</w:t>
            </w:r>
          </w:p>
          <w:p w14:paraId="3B01EBE9" w14:textId="77777777" w:rsidR="00B51DA0" w:rsidRDefault="00B51DA0">
            <w:pPr>
              <w:pStyle w:val="steptext"/>
              <w:rPr>
                <w:rFonts w:ascii="Arial" w:hAnsi="Arial" w:cs="Arial"/>
              </w:rPr>
            </w:pPr>
          </w:p>
          <w:p w14:paraId="3B01EBEA" w14:textId="77777777" w:rsidR="00B51DA0" w:rsidRDefault="00B31C9A">
            <w:pPr>
              <w:pStyle w:val="steptext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Click the </w:t>
            </w:r>
            <w:r>
              <w:rPr>
                <w:rFonts w:ascii="Arial" w:hAnsi="Arial"/>
                <w:b/>
                <w:color w:val="000080"/>
              </w:rPr>
              <w:t>Continue</w:t>
            </w:r>
            <w:r>
              <w:rPr>
                <w:rFonts w:ascii="Arial" w:hAnsi="Arial"/>
              </w:rPr>
              <w:t xml:space="preserve"> button.</w:t>
            </w:r>
          </w:p>
          <w:p w14:paraId="3B01EBEB" w14:textId="77777777" w:rsidR="00B51DA0" w:rsidRDefault="00A2559E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pict w14:anchorId="3B01EC21">
                <v:shape id="_x0000_i1049" type="#_x0000_t75" style="width:47.8pt;height:15pt" o:bordertopcolor="this" o:borderleftcolor="this" o:borderbottomcolor="this" o:borderrightcolor="this">
                  <v:imagedata r:id="rId28" o:title=""/>
                </v:shape>
              </w:pict>
            </w:r>
          </w:p>
        </w:tc>
      </w:tr>
      <w:tr w:rsidR="00BB2431" w:rsidRPr="00E03E4B" w14:paraId="3B01EBF1" w14:textId="77777777" w:rsidTr="00E03E4B">
        <w:trPr>
          <w:cantSplit/>
        </w:trPr>
        <w:tc>
          <w:tcPr>
            <w:tcW w:w="717" w:type="pct"/>
          </w:tcPr>
          <w:p w14:paraId="3B01EBED" w14:textId="77777777" w:rsidR="00B51DA0" w:rsidRDefault="00B51DA0">
            <w:pPr>
              <w:pStyle w:val="numberedsteptext"/>
              <w:numPr>
                <w:ilvl w:val="0"/>
                <w:numId w:val="19"/>
              </w:numPr>
              <w:jc w:val="center"/>
              <w:rPr>
                <w:rFonts w:ascii="Arial" w:hAnsi="Arial" w:cs="Arial"/>
              </w:rPr>
            </w:pPr>
            <w:bookmarkStart w:id="22" w:name="T13_F657"/>
            <w:bookmarkEnd w:id="22"/>
          </w:p>
        </w:tc>
        <w:tc>
          <w:tcPr>
            <w:tcW w:w="4283" w:type="pct"/>
          </w:tcPr>
          <w:p w14:paraId="3B01EBF0" w14:textId="77777777" w:rsidR="00B51DA0" w:rsidRDefault="00B31C9A">
            <w:pPr>
              <w:pStyle w:val="step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Review the details for the created meeting before you </w:t>
            </w:r>
            <w:r>
              <w:rPr>
                <w:rFonts w:ascii="Arial" w:hAnsi="Arial" w:cs="Arial"/>
                <w:b/>
              </w:rPr>
              <w:t>Submit</w:t>
            </w:r>
            <w:r>
              <w:rPr>
                <w:rFonts w:ascii="Arial" w:hAnsi="Arial" w:cs="Arial"/>
              </w:rPr>
              <w:t xml:space="preserve"> the Review Meeting.</w:t>
            </w:r>
          </w:p>
        </w:tc>
      </w:tr>
    </w:tbl>
    <w:p w14:paraId="3B01EBF2" w14:textId="4D665103" w:rsidR="00B51DA0" w:rsidRDefault="00B51DA0">
      <w:pPr>
        <w:spacing w:before="240"/>
        <w:jc w:val="center"/>
        <w:rPr>
          <w:rFonts w:ascii="Arial" w:hAnsi="Arial" w:cs="Arial"/>
          <w:sz w:val="22"/>
          <w:szCs w:val="22"/>
        </w:rPr>
      </w:pPr>
    </w:p>
    <w:p w14:paraId="3B01EBF3" w14:textId="2BB22199" w:rsidR="00B51DA0" w:rsidRDefault="00B51DA0"/>
    <w:p w14:paraId="6BBFB0CA" w14:textId="574A5C95" w:rsidR="002A13A8" w:rsidRDefault="002A13A8">
      <w:r>
        <w:rPr>
          <w:noProof/>
        </w:rPr>
        <w:lastRenderedPageBreak/>
        <w:drawing>
          <wp:inline distT="0" distB="0" distL="0" distR="0" wp14:anchorId="5ACEB431" wp14:editId="2092AE60">
            <wp:extent cx="5817976" cy="3349060"/>
            <wp:effectExtent l="0" t="0" r="0" b="0"/>
            <wp:docPr id="18" name="Picture 18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application, Word&#10;&#10;Description automatically generated"/>
                    <pic:cNvPicPr/>
                  </pic:nvPicPr>
                  <pic:blipFill rotWithShape="1">
                    <a:blip r:embed="rId29"/>
                    <a:srcRect l="57259" t="29091" r="11820" b="11569"/>
                    <a:stretch/>
                  </pic:blipFill>
                  <pic:spPr bwMode="auto">
                    <a:xfrm>
                      <a:off x="0" y="0"/>
                      <a:ext cx="5847137" cy="3365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ED2251" w14:textId="77777777" w:rsidR="002A13A8" w:rsidRDefault="002A13A8"/>
    <w:tbl>
      <w:tblPr>
        <w:tblW w:w="90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301"/>
        <w:gridCol w:w="7771"/>
      </w:tblGrid>
      <w:tr w:rsidR="00BB2431" w:rsidRPr="00E03E4B" w14:paraId="3B01EBF6" w14:textId="77777777" w:rsidTr="00E03E4B">
        <w:trPr>
          <w:cantSplit/>
          <w:tblHeader/>
        </w:trPr>
        <w:tc>
          <w:tcPr>
            <w:tcW w:w="717" w:type="pct"/>
            <w:shd w:val="clear" w:color="auto" w:fill="ADDFE9"/>
          </w:tcPr>
          <w:p w14:paraId="3B01EBF4" w14:textId="77777777" w:rsidR="00B51DA0" w:rsidRDefault="00B31C9A">
            <w:pPr>
              <w:keepNext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03E4B">
              <w:rPr>
                <w:rFonts w:ascii="Arial" w:hAnsi="Arial" w:cs="Arial"/>
                <w:b/>
                <w:sz w:val="22"/>
                <w:szCs w:val="22"/>
              </w:rPr>
              <w:t>Step</w:t>
            </w:r>
          </w:p>
        </w:tc>
        <w:tc>
          <w:tcPr>
            <w:tcW w:w="4283" w:type="pct"/>
            <w:shd w:val="clear" w:color="auto" w:fill="ADDFE9"/>
          </w:tcPr>
          <w:p w14:paraId="3B01EBF5" w14:textId="77777777" w:rsidR="00B51DA0" w:rsidRDefault="00B31C9A">
            <w:pPr>
              <w:keepNext/>
              <w:rPr>
                <w:rFonts w:ascii="Arial" w:hAnsi="Arial" w:cs="Arial"/>
                <w:b/>
                <w:sz w:val="22"/>
                <w:szCs w:val="22"/>
              </w:rPr>
            </w:pPr>
            <w:r w:rsidRPr="00E03E4B">
              <w:rPr>
                <w:rFonts w:ascii="Arial" w:hAnsi="Arial" w:cs="Arial"/>
                <w:b/>
                <w:sz w:val="22"/>
                <w:szCs w:val="22"/>
              </w:rPr>
              <w:t>Action</w:t>
            </w:r>
          </w:p>
        </w:tc>
      </w:tr>
      <w:tr w:rsidR="00BB2431" w:rsidRPr="00E03E4B" w14:paraId="3B01EBFC" w14:textId="77777777" w:rsidTr="00E03E4B">
        <w:trPr>
          <w:cantSplit/>
        </w:trPr>
        <w:tc>
          <w:tcPr>
            <w:tcW w:w="717" w:type="pct"/>
          </w:tcPr>
          <w:p w14:paraId="3B01EBF7" w14:textId="77777777" w:rsidR="00B51DA0" w:rsidRDefault="00B51DA0">
            <w:pPr>
              <w:pStyle w:val="numberedsteptext"/>
              <w:numPr>
                <w:ilvl w:val="0"/>
                <w:numId w:val="19"/>
              </w:numPr>
              <w:jc w:val="center"/>
              <w:rPr>
                <w:rFonts w:ascii="Arial" w:hAnsi="Arial" w:cs="Arial"/>
              </w:rPr>
            </w:pPr>
            <w:bookmarkStart w:id="23" w:name="T13_F631"/>
            <w:bookmarkEnd w:id="23"/>
          </w:p>
        </w:tc>
        <w:tc>
          <w:tcPr>
            <w:tcW w:w="4283" w:type="pct"/>
          </w:tcPr>
          <w:p w14:paraId="3B01EBF8" w14:textId="77777777" w:rsidR="00B51DA0" w:rsidRDefault="00B31C9A">
            <w:pPr>
              <w:pStyle w:val="step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Submit your review dates.</w:t>
            </w:r>
          </w:p>
          <w:p w14:paraId="3B01EBF9" w14:textId="77777777" w:rsidR="00B51DA0" w:rsidRDefault="00B51DA0">
            <w:pPr>
              <w:pStyle w:val="steptext"/>
              <w:rPr>
                <w:rFonts w:ascii="Arial" w:hAnsi="Arial" w:cs="Arial"/>
              </w:rPr>
            </w:pPr>
          </w:p>
          <w:p w14:paraId="3B01EBFA" w14:textId="77777777" w:rsidR="00B51DA0" w:rsidRDefault="00B31C9A">
            <w:pPr>
              <w:pStyle w:val="steptext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Click the </w:t>
            </w:r>
            <w:r>
              <w:rPr>
                <w:rFonts w:ascii="Arial" w:hAnsi="Arial"/>
                <w:b/>
                <w:color w:val="000080"/>
              </w:rPr>
              <w:t>Submit</w:t>
            </w:r>
            <w:r>
              <w:rPr>
                <w:rFonts w:ascii="Arial" w:hAnsi="Arial"/>
              </w:rPr>
              <w:t xml:space="preserve"> button.</w:t>
            </w:r>
          </w:p>
          <w:p w14:paraId="3B01EBFB" w14:textId="77777777" w:rsidR="00B51DA0" w:rsidRDefault="00A2559E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pict w14:anchorId="3B01EC23">
                <v:shape id="_x0000_i1051" type="#_x0000_t75" style="width:41.45pt;height:14.4pt" o:bordertopcolor="this" o:borderleftcolor="this" o:borderbottomcolor="this" o:borderrightcolor="this">
                  <v:imagedata r:id="rId30" o:title=""/>
                </v:shape>
              </w:pict>
            </w:r>
          </w:p>
        </w:tc>
      </w:tr>
      <w:tr w:rsidR="00BB2431" w:rsidRPr="00E03E4B" w14:paraId="3B01EC02" w14:textId="77777777" w:rsidTr="00E03E4B">
        <w:trPr>
          <w:cantSplit/>
        </w:trPr>
        <w:tc>
          <w:tcPr>
            <w:tcW w:w="717" w:type="pct"/>
          </w:tcPr>
          <w:p w14:paraId="3B01EBFD" w14:textId="77777777" w:rsidR="00B51DA0" w:rsidRDefault="00B51DA0">
            <w:pPr>
              <w:pStyle w:val="numberedsteptext"/>
              <w:numPr>
                <w:ilvl w:val="0"/>
                <w:numId w:val="19"/>
              </w:numPr>
              <w:jc w:val="center"/>
              <w:rPr>
                <w:rFonts w:ascii="Arial" w:hAnsi="Arial" w:cs="Arial"/>
              </w:rPr>
            </w:pPr>
            <w:bookmarkStart w:id="24" w:name="T13_F633"/>
            <w:bookmarkEnd w:id="24"/>
          </w:p>
        </w:tc>
        <w:tc>
          <w:tcPr>
            <w:tcW w:w="4283" w:type="pct"/>
          </w:tcPr>
          <w:p w14:paraId="3B01EBFE" w14:textId="77777777" w:rsidR="00B51DA0" w:rsidRDefault="00B31C9A">
            <w:pPr>
              <w:pStyle w:val="step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Return to the Home page.</w:t>
            </w:r>
          </w:p>
          <w:p w14:paraId="3B01EBFF" w14:textId="77777777" w:rsidR="00B51DA0" w:rsidRDefault="00B51DA0">
            <w:pPr>
              <w:pStyle w:val="steptext"/>
              <w:rPr>
                <w:rFonts w:ascii="Arial" w:hAnsi="Arial" w:cs="Arial"/>
              </w:rPr>
            </w:pPr>
          </w:p>
          <w:p w14:paraId="3B01EC00" w14:textId="77777777" w:rsidR="00B51DA0" w:rsidRDefault="00B31C9A">
            <w:pPr>
              <w:pStyle w:val="steptext"/>
              <w:rPr>
                <w:rFonts w:ascii="Arial" w:hAnsi="Arial" w:cs="Arial"/>
              </w:rPr>
            </w:pPr>
            <w:r>
              <w:rPr>
                <w:rFonts w:ascii="Arial" w:hAnsi="Arial"/>
              </w:rPr>
              <w:t xml:space="preserve">Click the </w:t>
            </w:r>
            <w:r>
              <w:rPr>
                <w:rFonts w:ascii="Arial" w:hAnsi="Arial"/>
                <w:b/>
                <w:color w:val="000080"/>
              </w:rPr>
              <w:t>Home</w:t>
            </w:r>
            <w:r>
              <w:rPr>
                <w:rFonts w:ascii="Arial" w:hAnsi="Arial"/>
              </w:rPr>
              <w:t xml:space="preserve"> button.</w:t>
            </w:r>
          </w:p>
          <w:p w14:paraId="3B01EC01" w14:textId="77777777" w:rsidR="00B51DA0" w:rsidRDefault="00A2559E">
            <w:pPr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pict w14:anchorId="3B01EC24">
                <v:shape id="_x0000_i1052" type="#_x0000_t75" style="width:35.15pt;height:13.25pt" o:bordertopcolor="this" o:borderleftcolor="this" o:borderbottomcolor="this" o:borderrightcolor="this">
                  <v:imagedata r:id="rId31" o:title=""/>
                </v:shape>
              </w:pict>
            </w:r>
          </w:p>
        </w:tc>
      </w:tr>
      <w:tr w:rsidR="00BB2431" w:rsidRPr="00E03E4B" w14:paraId="3B01EC06" w14:textId="77777777" w:rsidTr="00E03E4B">
        <w:trPr>
          <w:cantSplit/>
        </w:trPr>
        <w:tc>
          <w:tcPr>
            <w:tcW w:w="717" w:type="pct"/>
          </w:tcPr>
          <w:p w14:paraId="3B01EC03" w14:textId="77777777" w:rsidR="00B51DA0" w:rsidRDefault="00B51DA0">
            <w:pPr>
              <w:pStyle w:val="numberedsteptext"/>
              <w:numPr>
                <w:ilvl w:val="0"/>
                <w:numId w:val="19"/>
              </w:numPr>
              <w:jc w:val="center"/>
              <w:rPr>
                <w:rFonts w:ascii="Arial" w:hAnsi="Arial" w:cs="Arial"/>
              </w:rPr>
            </w:pPr>
            <w:bookmarkStart w:id="25" w:name="T13_F452"/>
            <w:bookmarkEnd w:id="25"/>
          </w:p>
        </w:tc>
        <w:tc>
          <w:tcPr>
            <w:tcW w:w="4283" w:type="pct"/>
          </w:tcPr>
          <w:p w14:paraId="3B01EC04" w14:textId="57EB3B20" w:rsidR="00B51DA0" w:rsidRDefault="00B31C9A">
            <w:pPr>
              <w:pStyle w:val="steptex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This topic showed you how to create an employee performance appraisal </w:t>
            </w:r>
            <w:r w:rsidR="00040F5C">
              <w:rPr>
                <w:rFonts w:ascii="Arial" w:hAnsi="Arial" w:cs="Arial"/>
              </w:rPr>
              <w:t>record</w:t>
            </w:r>
            <w:r>
              <w:rPr>
                <w:rFonts w:ascii="Arial" w:hAnsi="Arial" w:cs="Arial"/>
              </w:rPr>
              <w:t>.</w:t>
            </w:r>
          </w:p>
          <w:p w14:paraId="3B01EC05" w14:textId="77777777" w:rsidR="00B51DA0" w:rsidRDefault="00B31C9A">
            <w:pPr>
              <w:rPr>
                <w:rFonts w:ascii="Arial" w:hAnsi="Arial" w:cs="Arial"/>
                <w:sz w:val="22"/>
                <w:szCs w:val="22"/>
              </w:rPr>
            </w:pPr>
            <w:r w:rsidRPr="00E03E4B">
              <w:rPr>
                <w:rStyle w:val="highlighttext"/>
                <w:rFonts w:ascii="Arial" w:hAnsi="Arial" w:cs="Arial"/>
                <w:b/>
                <w:sz w:val="22"/>
                <w:szCs w:val="22"/>
              </w:rPr>
              <w:t>End of Procedure.</w:t>
            </w:r>
          </w:p>
        </w:tc>
      </w:tr>
    </w:tbl>
    <w:p w14:paraId="3B01EC07" w14:textId="77777777" w:rsidR="00B51DA0" w:rsidRDefault="00B51DA0">
      <w:pPr>
        <w:rPr>
          <w:rFonts w:ascii="Arial" w:hAnsi="Arial" w:cs="Arial"/>
          <w:sz w:val="22"/>
          <w:szCs w:val="22"/>
        </w:rPr>
      </w:pPr>
    </w:p>
    <w:p w14:paraId="3B01EC08" w14:textId="77777777" w:rsidR="00B51DA0" w:rsidRDefault="00B51DA0">
      <w:pPr>
        <w:rPr>
          <w:rFonts w:ascii="Arial" w:hAnsi="Arial" w:cs="Arial"/>
          <w:sz w:val="22"/>
          <w:szCs w:val="22"/>
        </w:rPr>
      </w:pPr>
    </w:p>
    <w:sectPr w:rsidR="00B51DA0" w:rsidSect="00B31C9A">
      <w:headerReference w:type="even" r:id="rId32"/>
      <w:headerReference w:type="default" r:id="rId33"/>
      <w:footerReference w:type="even" r:id="rId34"/>
      <w:footerReference w:type="default" r:id="rId35"/>
      <w:pgSz w:w="11907" w:h="16839" w:code="9"/>
      <w:pgMar w:top="567" w:right="1418" w:bottom="567" w:left="1418" w:header="1701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01EC27" w14:textId="77777777" w:rsidR="00820CC8" w:rsidRDefault="00820CC8" w:rsidP="007632BF">
      <w:r>
        <w:separator/>
      </w:r>
    </w:p>
  </w:endnote>
  <w:endnote w:type="continuationSeparator" w:id="0">
    <w:p w14:paraId="3B01EC28" w14:textId="77777777" w:rsidR="00820CC8" w:rsidRDefault="00820CC8" w:rsidP="007632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1EC2B" w14:textId="77777777" w:rsidR="00D21C9B" w:rsidRDefault="00D21C9B"/>
  <w:tbl>
    <w:tblPr>
      <w:tblW w:w="0" w:type="auto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649"/>
      <w:gridCol w:w="4422"/>
    </w:tblGrid>
    <w:tr w:rsidR="00BB2431" w:rsidRPr="005B2BFC" w14:paraId="3B01EC2E" w14:textId="77777777" w:rsidTr="00D21C9B">
      <w:trPr>
        <w:trHeight w:val="306"/>
      </w:trPr>
      <w:tc>
        <w:tcPr>
          <w:tcW w:w="4649" w:type="dxa"/>
        </w:tcPr>
        <w:p w14:paraId="3B01EC2C" w14:textId="77777777" w:rsidR="00BB2431" w:rsidRPr="00CA430F" w:rsidRDefault="00BB2431" w:rsidP="00B86AE6">
          <w:pPr>
            <w:pStyle w:val="Footer"/>
            <w:rPr>
              <w:rStyle w:val="PageNumber"/>
              <w:rFonts w:ascii="Arial" w:eastAsia="MS Mincho" w:hAnsi="Arial" w:cs="Arial"/>
              <w:sz w:val="18"/>
              <w:szCs w:val="18"/>
            </w:rPr>
          </w:pPr>
          <w:r w:rsidRPr="00CA430F">
            <w:rPr>
              <w:rStyle w:val="PageNumber"/>
              <w:rFonts w:ascii="Arial" w:eastAsia="MS Mincho" w:hAnsi="Arial" w:cs="Arial"/>
              <w:sz w:val="18"/>
              <w:szCs w:val="18"/>
            </w:rPr>
            <w:t xml:space="preserve">Page </w:t>
          </w:r>
          <w:r w:rsidR="00D0739B" w:rsidRPr="00CA430F">
            <w:rPr>
              <w:rStyle w:val="PageNumber"/>
              <w:rFonts w:ascii="Arial" w:eastAsia="MS Mincho" w:hAnsi="Arial" w:cs="Arial"/>
              <w:sz w:val="18"/>
              <w:szCs w:val="18"/>
            </w:rPr>
            <w:fldChar w:fldCharType="begin"/>
          </w:r>
          <w:r w:rsidRPr="00CA430F">
            <w:rPr>
              <w:rStyle w:val="PageNumber"/>
              <w:rFonts w:ascii="Arial" w:eastAsia="MS Mincho" w:hAnsi="Arial" w:cs="Arial"/>
              <w:sz w:val="18"/>
              <w:szCs w:val="18"/>
            </w:rPr>
            <w:instrText xml:space="preserve">PAGE  </w:instrText>
          </w:r>
          <w:r w:rsidR="00D0739B" w:rsidRPr="00CA430F">
            <w:rPr>
              <w:rStyle w:val="PageNumber"/>
              <w:rFonts w:ascii="Arial" w:eastAsia="MS Mincho" w:hAnsi="Arial" w:cs="Arial"/>
              <w:sz w:val="18"/>
              <w:szCs w:val="18"/>
            </w:rPr>
            <w:fldChar w:fldCharType="separate"/>
          </w:r>
          <w:r w:rsidR="00B31C9A">
            <w:rPr>
              <w:rStyle w:val="PageNumber"/>
              <w:rFonts w:ascii="Arial" w:eastAsia="MS Mincho" w:hAnsi="Arial" w:cs="Arial"/>
              <w:noProof/>
              <w:sz w:val="18"/>
              <w:szCs w:val="18"/>
            </w:rPr>
            <w:t>8</w:t>
          </w:r>
          <w:r w:rsidR="00D0739B" w:rsidRPr="00CA430F">
            <w:rPr>
              <w:rStyle w:val="PageNumber"/>
              <w:rFonts w:ascii="Arial" w:eastAsia="MS Mincho" w:hAnsi="Arial" w:cs="Arial"/>
              <w:sz w:val="18"/>
              <w:szCs w:val="18"/>
            </w:rPr>
            <w:fldChar w:fldCharType="end"/>
          </w:r>
        </w:p>
      </w:tc>
      <w:tc>
        <w:tcPr>
          <w:tcW w:w="4422" w:type="dxa"/>
        </w:tcPr>
        <w:p w14:paraId="3B01EC2D" w14:textId="0E760380" w:rsidR="00BB2431" w:rsidRPr="005B2BFC" w:rsidRDefault="00BB2431" w:rsidP="00B86AE6">
          <w:pPr>
            <w:pStyle w:val="Footer"/>
            <w:jc w:val="right"/>
            <w:rPr>
              <w:rStyle w:val="PageNumber"/>
              <w:rFonts w:ascii="Arial" w:eastAsia="MS Mincho" w:hAnsi="Arial" w:cs="Arial"/>
              <w:sz w:val="18"/>
              <w:szCs w:val="18"/>
            </w:rPr>
          </w:pPr>
          <w:r w:rsidRPr="005B2BFC">
            <w:rPr>
              <w:rFonts w:ascii="Arial" w:hAnsi="Arial" w:cs="Arial"/>
              <w:sz w:val="18"/>
              <w:szCs w:val="18"/>
            </w:rPr>
            <w:t xml:space="preserve">Date </w:t>
          </w:r>
          <w:r w:rsidR="005B2BFC" w:rsidRPr="005B2BFC">
            <w:rPr>
              <w:rFonts w:ascii="Arial" w:hAnsi="Arial" w:cs="Arial"/>
              <w:sz w:val="18"/>
              <w:szCs w:val="18"/>
            </w:rPr>
            <w:t>updated</w:t>
          </w:r>
          <w:r w:rsidRPr="005B2BFC">
            <w:rPr>
              <w:rStyle w:val="PageNumber"/>
              <w:rFonts w:ascii="Arial" w:eastAsia="MS Mincho" w:hAnsi="Arial" w:cs="Arial"/>
              <w:sz w:val="18"/>
              <w:szCs w:val="18"/>
            </w:rPr>
            <w:t xml:space="preserve">: </w:t>
          </w:r>
          <w:r w:rsidR="005B2BFC" w:rsidRPr="005B2BFC">
            <w:rPr>
              <w:rStyle w:val="PageNumber"/>
              <w:rFonts w:ascii="Arial" w:eastAsia="MS Mincho" w:hAnsi="Arial" w:cs="Arial"/>
              <w:sz w:val="18"/>
              <w:szCs w:val="18"/>
            </w:rPr>
            <w:t>30/11/2022</w:t>
          </w:r>
        </w:p>
      </w:tc>
    </w:tr>
  </w:tbl>
  <w:p w14:paraId="3B01EC2F" w14:textId="77777777" w:rsidR="00BB2431" w:rsidRPr="00EA27A5" w:rsidRDefault="00A2559E" w:rsidP="00B86AE6">
    <w:pPr>
      <w:pStyle w:val="Footer"/>
      <w:rPr>
        <w:rFonts w:ascii="Arial" w:hAnsi="Arial" w:cs="Arial"/>
        <w:sz w:val="18"/>
        <w:szCs w:val="18"/>
      </w:rPr>
    </w:pPr>
    <w:r>
      <w:rPr>
        <w:noProof/>
        <w:sz w:val="18"/>
        <w:szCs w:val="18"/>
        <w:lang w:val="en-GB" w:eastAsia="en-GB"/>
      </w:rPr>
      <w:pict w14:anchorId="3B01EC3D">
        <v:rect id="_x0000_s2058" style="position:absolute;margin-left:-70.5pt;margin-top:-26.85pt;width:623.6pt;height:56.7pt;z-index:-251655168;mso-position-horizontal-relative:text;mso-position-vertical-relative:text" fillcolor="#addfe9" stroked="f"/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1EC30" w14:textId="77777777" w:rsidR="00D21C9B" w:rsidRDefault="00D21C9B"/>
  <w:tbl>
    <w:tblPr>
      <w:tblW w:w="0" w:type="auto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524"/>
      <w:gridCol w:w="1547"/>
    </w:tblGrid>
    <w:tr w:rsidR="00BB2431" w:rsidRPr="00CA430F" w14:paraId="3B01EC33" w14:textId="77777777" w:rsidTr="00D21C9B">
      <w:trPr>
        <w:trHeight w:val="306"/>
      </w:trPr>
      <w:tc>
        <w:tcPr>
          <w:tcW w:w="7524" w:type="dxa"/>
        </w:tcPr>
        <w:p w14:paraId="3B01EC31" w14:textId="3AC4E745" w:rsidR="00BB2431" w:rsidRPr="00CA430F" w:rsidRDefault="00BB2431" w:rsidP="00EA27A5">
          <w:pPr>
            <w:pStyle w:val="Footer"/>
            <w:rPr>
              <w:rFonts w:ascii="Arial" w:hAnsi="Arial" w:cs="Arial"/>
              <w:sz w:val="18"/>
              <w:szCs w:val="18"/>
            </w:rPr>
          </w:pPr>
          <w:r w:rsidRPr="00CA430F">
            <w:rPr>
              <w:rFonts w:ascii="Arial" w:hAnsi="Arial" w:cs="Arial"/>
              <w:sz w:val="18"/>
              <w:szCs w:val="18"/>
            </w:rPr>
            <w:t xml:space="preserve">Date </w:t>
          </w:r>
          <w:r w:rsidR="007E1A3D">
            <w:rPr>
              <w:rFonts w:ascii="Arial" w:hAnsi="Arial" w:cs="Arial"/>
              <w:sz w:val="18"/>
              <w:szCs w:val="18"/>
            </w:rPr>
            <w:t>Update</w:t>
          </w:r>
          <w:r w:rsidRPr="00CA430F">
            <w:rPr>
              <w:rFonts w:ascii="Arial" w:hAnsi="Arial" w:cs="Arial"/>
              <w:sz w:val="18"/>
              <w:szCs w:val="18"/>
            </w:rPr>
            <w:t xml:space="preserve">: </w:t>
          </w:r>
          <w:r w:rsidR="007E1A3D">
            <w:rPr>
              <w:rFonts w:ascii="Arial" w:hAnsi="Arial" w:cs="Arial"/>
              <w:sz w:val="18"/>
              <w:szCs w:val="18"/>
            </w:rPr>
            <w:t>30/11/2022</w:t>
          </w:r>
        </w:p>
      </w:tc>
      <w:tc>
        <w:tcPr>
          <w:tcW w:w="1547" w:type="dxa"/>
        </w:tcPr>
        <w:p w14:paraId="3B01EC32" w14:textId="77777777" w:rsidR="00BB2431" w:rsidRPr="00CA430F" w:rsidRDefault="00BB2431" w:rsidP="00507D5E">
          <w:pPr>
            <w:pStyle w:val="Footer"/>
            <w:jc w:val="right"/>
            <w:rPr>
              <w:rFonts w:ascii="Arial" w:eastAsia="MS Mincho" w:hAnsi="Arial" w:cs="Arial"/>
              <w:sz w:val="18"/>
              <w:szCs w:val="18"/>
            </w:rPr>
          </w:pPr>
          <w:r w:rsidRPr="00CA430F">
            <w:rPr>
              <w:rStyle w:val="PageNumber"/>
              <w:rFonts w:ascii="Arial" w:eastAsia="MS Mincho" w:hAnsi="Arial" w:cs="Arial"/>
              <w:sz w:val="18"/>
              <w:szCs w:val="18"/>
            </w:rPr>
            <w:t xml:space="preserve">Page </w:t>
          </w:r>
          <w:r w:rsidR="00D0739B" w:rsidRPr="00CA430F">
            <w:rPr>
              <w:rStyle w:val="PageNumber"/>
              <w:rFonts w:ascii="Arial" w:eastAsia="MS Mincho" w:hAnsi="Arial" w:cs="Arial"/>
              <w:sz w:val="18"/>
              <w:szCs w:val="18"/>
            </w:rPr>
            <w:fldChar w:fldCharType="begin"/>
          </w:r>
          <w:r w:rsidRPr="00CA430F">
            <w:rPr>
              <w:rStyle w:val="PageNumber"/>
              <w:rFonts w:ascii="Arial" w:eastAsia="MS Mincho" w:hAnsi="Arial" w:cs="Arial"/>
              <w:sz w:val="18"/>
              <w:szCs w:val="18"/>
            </w:rPr>
            <w:instrText xml:space="preserve">PAGE  </w:instrText>
          </w:r>
          <w:r w:rsidR="00D0739B" w:rsidRPr="00CA430F">
            <w:rPr>
              <w:rStyle w:val="PageNumber"/>
              <w:rFonts w:ascii="Arial" w:eastAsia="MS Mincho" w:hAnsi="Arial" w:cs="Arial"/>
              <w:sz w:val="18"/>
              <w:szCs w:val="18"/>
            </w:rPr>
            <w:fldChar w:fldCharType="separate"/>
          </w:r>
          <w:r w:rsidR="00B31C9A">
            <w:rPr>
              <w:rStyle w:val="PageNumber"/>
              <w:rFonts w:ascii="Arial" w:eastAsia="MS Mincho" w:hAnsi="Arial" w:cs="Arial"/>
              <w:noProof/>
              <w:sz w:val="18"/>
              <w:szCs w:val="18"/>
            </w:rPr>
            <w:t>8</w:t>
          </w:r>
          <w:r w:rsidR="00D0739B" w:rsidRPr="00CA430F">
            <w:rPr>
              <w:rStyle w:val="PageNumber"/>
              <w:rFonts w:ascii="Arial" w:eastAsia="MS Mincho" w:hAnsi="Arial" w:cs="Arial"/>
              <w:sz w:val="18"/>
              <w:szCs w:val="18"/>
            </w:rPr>
            <w:fldChar w:fldCharType="end"/>
          </w:r>
        </w:p>
      </w:tc>
    </w:tr>
  </w:tbl>
  <w:p w14:paraId="3B01EC34" w14:textId="77777777" w:rsidR="00BB2431" w:rsidRPr="00EA27A5" w:rsidRDefault="00A2559E" w:rsidP="00B86AE6">
    <w:pPr>
      <w:pStyle w:val="Footer"/>
      <w:rPr>
        <w:rFonts w:ascii="Arial" w:hAnsi="Arial" w:cs="Arial"/>
        <w:sz w:val="18"/>
        <w:szCs w:val="18"/>
      </w:rPr>
    </w:pPr>
    <w:r>
      <w:rPr>
        <w:noProof/>
        <w:sz w:val="18"/>
        <w:szCs w:val="18"/>
        <w:lang w:val="en-GB" w:eastAsia="en-GB"/>
      </w:rPr>
      <w:pict w14:anchorId="3B01EC3E">
        <v:rect id="_x0000_s2057" style="position:absolute;margin-left:-82.5pt;margin-top:-28.1pt;width:623.6pt;height:56.7pt;z-index:-251656192;mso-position-horizontal-relative:text;mso-position-vertical-relative:text" fillcolor="#addfe9" stroked="f"/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01EC25" w14:textId="77777777" w:rsidR="00820CC8" w:rsidRDefault="00820CC8" w:rsidP="007632BF">
      <w:r>
        <w:separator/>
      </w:r>
    </w:p>
  </w:footnote>
  <w:footnote w:type="continuationSeparator" w:id="0">
    <w:p w14:paraId="3B01EC26" w14:textId="77777777" w:rsidR="00820CC8" w:rsidRDefault="00820CC8" w:rsidP="007632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1EC29" w14:textId="77777777" w:rsidR="00BB2431" w:rsidRPr="00B86AE6" w:rsidRDefault="00A2559E" w:rsidP="00811D44">
    <w:r>
      <w:rPr>
        <w:noProof/>
        <w:lang w:val="en-GB" w:eastAsia="en-GB"/>
      </w:rPr>
      <w:pict w14:anchorId="3B01EC37">
        <v:rect id="_x0000_s2056" style="position:absolute;margin-left:-90pt;margin-top:-84.8pt;width:623.6pt;height:85.05pt;z-index:-251657216" fillcolor="#addfe9" stroked="f"/>
      </w:pict>
    </w:r>
    <w:r>
      <w:rPr>
        <w:noProof/>
        <w:lang w:val="en-GB" w:eastAsia="en-GB"/>
      </w:rPr>
      <w:pict w14:anchorId="3B01EC38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93.45pt;margin-top:-38.7pt;width:159.75pt;height:22.7pt;z-index:251657216;mso-position-horizontal-relative:margin" filled="f" fillcolor="black" stroked="f">
          <v:textbox style="mso-next-textbox:#_x0000_s2055" inset="0,0,0,0">
            <w:txbxContent>
              <w:p w14:paraId="3B01EC3F" w14:textId="77777777" w:rsidR="00AA07C1" w:rsidRPr="00B47A19" w:rsidRDefault="00AA07C1" w:rsidP="00AA07C1">
                <w:pPr>
                  <w:jc w:val="right"/>
                  <w:rPr>
                    <w:rFonts w:ascii="Arial" w:hAnsi="Arial" w:cs="Arial"/>
                    <w:color w:val="000000"/>
                    <w:sz w:val="36"/>
                    <w:szCs w:val="36"/>
                  </w:rPr>
                </w:pPr>
                <w:r w:rsidRPr="00B47A19">
                  <w:rPr>
                    <w:rFonts w:ascii="Arial" w:hAnsi="Arial" w:cs="Arial"/>
                    <w:b/>
                    <w:noProof/>
                    <w:color w:val="000000"/>
                    <w:sz w:val="36"/>
                    <w:szCs w:val="36"/>
                    <w:lang w:eastAsia="en-GB"/>
                  </w:rPr>
                  <w:t xml:space="preserve">MyHR </w:t>
                </w:r>
                <w:r>
                  <w:rPr>
                    <w:rFonts w:ascii="Arial" w:hAnsi="Arial" w:cs="Arial"/>
                    <w:b/>
                    <w:noProof/>
                    <w:color w:val="000000"/>
                    <w:sz w:val="36"/>
                    <w:szCs w:val="36"/>
                    <w:lang w:eastAsia="en-GB"/>
                  </w:rPr>
                  <w:t>Job Aid</w:t>
                </w:r>
              </w:p>
            </w:txbxContent>
          </v:textbox>
          <w10:wrap anchorx="margin"/>
        </v:shape>
      </w:pict>
    </w:r>
    <w:r>
      <w:rPr>
        <w:noProof/>
        <w:lang w:val="en-GB" w:eastAsia="en-GB"/>
      </w:rPr>
      <w:pict w14:anchorId="3B01EC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-.8pt;margin-top:-70.7pt;width:78.8pt;height:52.8pt;z-index:251656192;mso-position-horizontal-relative:text;mso-position-vertical-relative:text">
          <v:imagedata r:id="rId1" o:title="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1EC2A" w14:textId="77777777" w:rsidR="00AA07C1" w:rsidRDefault="00A2559E">
    <w:pPr>
      <w:pStyle w:val="Header"/>
    </w:pPr>
    <w:r>
      <w:rPr>
        <w:noProof/>
        <w:lang w:val="en-GB" w:eastAsia="en-GB"/>
      </w:rPr>
      <w:pict w14:anchorId="3B01EC3A">
        <v:rect id="_x0000_s2053" style="position:absolute;margin-left:-78pt;margin-top:-84.8pt;width:623.6pt;height:85.05pt;z-index:-251658240" fillcolor="#addfe9" stroked="f"/>
      </w:pict>
    </w:r>
    <w:r>
      <w:rPr>
        <w:noProof/>
        <w:lang w:val="en-GB" w:eastAsia="en-GB"/>
      </w:rPr>
      <w:pict w14:anchorId="3B01EC3B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0;margin-top:-38.7pt;width:159.75pt;height:22.7pt;z-index:251655168;mso-position-horizontal:left;mso-position-horizontal-relative:margin" filled="f" fillcolor="black" stroked="f">
          <v:textbox style="mso-next-textbox:#_x0000_s2052" inset="0,0,0,0">
            <w:txbxContent>
              <w:p w14:paraId="3B01EC40" w14:textId="77777777" w:rsidR="00AA07C1" w:rsidRPr="00B47A19" w:rsidRDefault="00AA07C1" w:rsidP="00AA07C1">
                <w:pPr>
                  <w:rPr>
                    <w:rFonts w:ascii="Arial" w:hAnsi="Arial" w:cs="Arial"/>
                    <w:color w:val="000000"/>
                    <w:sz w:val="36"/>
                    <w:szCs w:val="36"/>
                  </w:rPr>
                </w:pPr>
                <w:r w:rsidRPr="00B47A19">
                  <w:rPr>
                    <w:rFonts w:ascii="Arial" w:hAnsi="Arial" w:cs="Arial"/>
                    <w:b/>
                    <w:noProof/>
                    <w:color w:val="000000"/>
                    <w:sz w:val="36"/>
                    <w:szCs w:val="36"/>
                    <w:lang w:eastAsia="en-GB"/>
                  </w:rPr>
                  <w:t xml:space="preserve">MyHR </w:t>
                </w:r>
                <w:r>
                  <w:rPr>
                    <w:rFonts w:ascii="Arial" w:hAnsi="Arial" w:cs="Arial"/>
                    <w:b/>
                    <w:noProof/>
                    <w:color w:val="000000"/>
                    <w:sz w:val="36"/>
                    <w:szCs w:val="36"/>
                    <w:lang w:eastAsia="en-GB"/>
                  </w:rPr>
                  <w:t>Job Aid</w:t>
                </w:r>
              </w:p>
            </w:txbxContent>
          </v:textbox>
          <w10:wrap anchorx="margin"/>
        </v:shape>
      </w:pict>
    </w:r>
    <w:r>
      <w:rPr>
        <w:noProof/>
        <w:lang w:val="en-GB" w:eastAsia="en-GB"/>
      </w:rPr>
      <w:pict w14:anchorId="3B01EC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372pt;margin-top:-70.7pt;width:78.8pt;height:52.8pt;z-index:251654144;mso-position-horizontal-relative:text;mso-position-vertical-relative:text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A3CEC0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BC6625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2C80928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5B0C763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64684F3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E72AB2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5D012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3C82A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40CE8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8BAA59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742BEA"/>
    <w:multiLevelType w:val="hybridMultilevel"/>
    <w:tmpl w:val="EFFA1112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42E587F"/>
    <w:multiLevelType w:val="hybridMultilevel"/>
    <w:tmpl w:val="B38A5B8C"/>
    <w:lvl w:ilvl="0" w:tplc="7D709324">
      <w:start w:val="1"/>
      <w:numFmt w:val="bullet"/>
      <w:lvlRestart w:val="0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1F0BC2"/>
    <w:multiLevelType w:val="multilevel"/>
    <w:tmpl w:val="7C94D19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 w:hint="default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ascii="Times New Roman" w:hAnsi="Times New Roman" w:cs="Times New Roman" w:hint="default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hAnsi="Times New Roman" w:cs="Times New Roman" w:hint="default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ascii="Times New Roman" w:hAnsi="Times New Roman" w:cs="Times New Roman" w:hint="default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ascii="Times New Roman" w:hAnsi="Times New Roman" w:cs="Times New Roman" w:hint="default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hAnsi="Times New Roman" w:cs="Times New Roman" w:hint="default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ascii="Times New Roman" w:hAnsi="Times New Roman" w:cs="Times New Roman" w:hint="default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ascii="Times New Roman" w:hAnsi="Times New Roman" w:cs="Times New Roman" w:hint="default"/>
        <w:sz w:val="22"/>
        <w:szCs w:val="22"/>
      </w:rPr>
    </w:lvl>
  </w:abstractNum>
  <w:abstractNum w:abstractNumId="13" w15:restartNumberingAfterBreak="0">
    <w:nsid w:val="1EE90F9F"/>
    <w:multiLevelType w:val="multilevel"/>
    <w:tmpl w:val="7C94D19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 w:hint="default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ascii="Times New Roman" w:hAnsi="Times New Roman" w:cs="Times New Roman" w:hint="default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hAnsi="Times New Roman" w:cs="Times New Roman" w:hint="default"/>
        <w:sz w:val="22"/>
        <w:szCs w:val="22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ascii="Times New Roman" w:hAnsi="Times New Roman" w:cs="Times New Roman" w:hint="default"/>
        <w:sz w:val="22"/>
        <w:szCs w:val="22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ascii="Times New Roman" w:hAnsi="Times New Roman" w:cs="Times New Roman" w:hint="default"/>
        <w:sz w:val="22"/>
        <w:szCs w:val="22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hAnsi="Times New Roman" w:cs="Times New Roman" w:hint="default"/>
        <w:sz w:val="22"/>
        <w:szCs w:val="22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ascii="Times New Roman" w:hAnsi="Times New Roman" w:cs="Times New Roman" w:hint="default"/>
        <w:sz w:val="22"/>
        <w:szCs w:val="22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ascii="Times New Roman" w:hAnsi="Times New Roman" w:cs="Times New Roman" w:hint="default"/>
        <w:sz w:val="22"/>
        <w:szCs w:val="22"/>
      </w:rPr>
    </w:lvl>
  </w:abstractNum>
  <w:abstractNum w:abstractNumId="14" w15:restartNumberingAfterBreak="0">
    <w:nsid w:val="39B87FE0"/>
    <w:multiLevelType w:val="multilevel"/>
    <w:tmpl w:val="1298C554"/>
    <w:lvl w:ilvl="0">
      <w:start w:val="1"/>
      <w:numFmt w:val="decimal"/>
      <w:pStyle w:val="numberedsteptext"/>
      <w:suff w:val="nothing"/>
      <w:lvlText w:val="%1."/>
      <w:lvlJc w:val="left"/>
      <w:rPr>
        <w:rFonts w:cs="Times New Roman" w:hint="default"/>
      </w:rPr>
    </w:lvl>
    <w:lvl w:ilvl="1">
      <w:start w:val="1"/>
      <w:numFmt w:val="decimal"/>
      <w:suff w:val="nothing"/>
      <w:lvlText w:val="%2."/>
      <w:lvlJc w:val="left"/>
      <w:pPr>
        <w:ind w:left="1152" w:hanging="360"/>
      </w:pPr>
      <w:rPr>
        <w:rFonts w:cs="Times New Roman" w:hint="default"/>
      </w:rPr>
    </w:lvl>
    <w:lvl w:ilvl="2">
      <w:start w:val="1"/>
      <w:numFmt w:val="decimal"/>
      <w:suff w:val="nothing"/>
      <w:lvlText w:val="%3."/>
      <w:lvlJc w:val="left"/>
      <w:pPr>
        <w:ind w:left="1512" w:hanging="360"/>
      </w:pPr>
      <w:rPr>
        <w:rFonts w:cs="Times New Roman" w:hint="default"/>
      </w:rPr>
    </w:lvl>
    <w:lvl w:ilvl="3">
      <w:start w:val="1"/>
      <w:numFmt w:val="decimal"/>
      <w:suff w:val="nothing"/>
      <w:lvlText w:val="%4."/>
      <w:lvlJc w:val="left"/>
      <w:pPr>
        <w:ind w:left="1872" w:hanging="360"/>
      </w:pPr>
      <w:rPr>
        <w:rFonts w:cs="Times New Roman" w:hint="default"/>
      </w:rPr>
    </w:lvl>
    <w:lvl w:ilvl="4">
      <w:start w:val="1"/>
      <w:numFmt w:val="decimal"/>
      <w:suff w:val="nothing"/>
      <w:lvlText w:val="%5."/>
      <w:lvlJc w:val="left"/>
      <w:pPr>
        <w:ind w:left="2232" w:hanging="360"/>
      </w:pPr>
      <w:rPr>
        <w:rFonts w:cs="Times New Roman" w:hint="default"/>
      </w:rPr>
    </w:lvl>
    <w:lvl w:ilvl="5">
      <w:start w:val="1"/>
      <w:numFmt w:val="decimal"/>
      <w:suff w:val="nothing"/>
      <w:lvlText w:val="%6."/>
      <w:lvlJc w:val="left"/>
      <w:pPr>
        <w:ind w:left="2592" w:hanging="360"/>
      </w:pPr>
      <w:rPr>
        <w:rFonts w:cs="Times New Roman" w:hint="default"/>
      </w:rPr>
    </w:lvl>
    <w:lvl w:ilvl="6">
      <w:start w:val="1"/>
      <w:numFmt w:val="decimal"/>
      <w:suff w:val="nothing"/>
      <w:lvlText w:val="%7."/>
      <w:lvlJc w:val="left"/>
      <w:pPr>
        <w:ind w:left="2952" w:hanging="360"/>
      </w:pPr>
      <w:rPr>
        <w:rFonts w:cs="Times New Roman" w:hint="default"/>
      </w:rPr>
    </w:lvl>
    <w:lvl w:ilvl="7">
      <w:start w:val="1"/>
      <w:numFmt w:val="decimal"/>
      <w:suff w:val="nothing"/>
      <w:lvlText w:val="%8."/>
      <w:lvlJc w:val="left"/>
      <w:pPr>
        <w:ind w:left="3312" w:hanging="360"/>
      </w:pPr>
      <w:rPr>
        <w:rFonts w:cs="Times New Roman" w:hint="default"/>
      </w:rPr>
    </w:lvl>
    <w:lvl w:ilvl="8">
      <w:start w:val="1"/>
      <w:numFmt w:val="decimal"/>
      <w:suff w:val="nothing"/>
      <w:lvlText w:val="%9."/>
      <w:lvlJc w:val="left"/>
      <w:pPr>
        <w:ind w:left="3672" w:hanging="360"/>
      </w:pPr>
      <w:rPr>
        <w:rFonts w:cs="Times New Roman" w:hint="default"/>
      </w:rPr>
    </w:lvl>
  </w:abstractNum>
  <w:abstractNum w:abstractNumId="15" w15:restartNumberingAfterBreak="0">
    <w:nsid w:val="510740C5"/>
    <w:multiLevelType w:val="multilevel"/>
    <w:tmpl w:val="B38A5B8C"/>
    <w:lvl w:ilvl="0">
      <w:start w:val="1"/>
      <w:numFmt w:val="bullet"/>
      <w:lvlRestart w:val="0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0D7E6B"/>
    <w:multiLevelType w:val="multilevel"/>
    <w:tmpl w:val="45122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64F4344D"/>
    <w:multiLevelType w:val="multilevel"/>
    <w:tmpl w:val="5388E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A2020BE"/>
    <w:multiLevelType w:val="hybridMultilevel"/>
    <w:tmpl w:val="6AF49A98"/>
    <w:lvl w:ilvl="0" w:tplc="040E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E92E68"/>
    <w:multiLevelType w:val="multilevel"/>
    <w:tmpl w:val="040E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 w16cid:durableId="524292560">
    <w:abstractNumId w:val="12"/>
  </w:num>
  <w:num w:numId="2" w16cid:durableId="1819032786">
    <w:abstractNumId w:val="13"/>
  </w:num>
  <w:num w:numId="3" w16cid:durableId="653677530">
    <w:abstractNumId w:val="18"/>
  </w:num>
  <w:num w:numId="4" w16cid:durableId="1609391941">
    <w:abstractNumId w:val="9"/>
  </w:num>
  <w:num w:numId="5" w16cid:durableId="1526359453">
    <w:abstractNumId w:val="7"/>
  </w:num>
  <w:num w:numId="6" w16cid:durableId="1869680986">
    <w:abstractNumId w:val="6"/>
  </w:num>
  <w:num w:numId="7" w16cid:durableId="950556026">
    <w:abstractNumId w:val="5"/>
  </w:num>
  <w:num w:numId="8" w16cid:durableId="157624890">
    <w:abstractNumId w:val="4"/>
  </w:num>
  <w:num w:numId="9" w16cid:durableId="1613709381">
    <w:abstractNumId w:val="8"/>
  </w:num>
  <w:num w:numId="10" w16cid:durableId="908199188">
    <w:abstractNumId w:val="3"/>
  </w:num>
  <w:num w:numId="11" w16cid:durableId="271330039">
    <w:abstractNumId w:val="2"/>
  </w:num>
  <w:num w:numId="12" w16cid:durableId="1949845195">
    <w:abstractNumId w:val="1"/>
  </w:num>
  <w:num w:numId="13" w16cid:durableId="1817064980">
    <w:abstractNumId w:val="0"/>
  </w:num>
  <w:num w:numId="14" w16cid:durableId="1882475199">
    <w:abstractNumId w:val="11"/>
  </w:num>
  <w:num w:numId="15" w16cid:durableId="2073505524">
    <w:abstractNumId w:val="15"/>
  </w:num>
  <w:num w:numId="16" w16cid:durableId="240220021">
    <w:abstractNumId w:val="10"/>
  </w:num>
  <w:num w:numId="17" w16cid:durableId="137307374">
    <w:abstractNumId w:val="14"/>
  </w:num>
  <w:num w:numId="18" w16cid:durableId="201285186">
    <w:abstractNumId w:val="19"/>
  </w:num>
  <w:num w:numId="19" w16cid:durableId="1371878182">
    <w:abstractNumId w:val="1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hyphenationZone w:val="425"/>
  <w:evenAndOddHeaders/>
  <w:noPunctuationKerning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LastUsedBookmarkIndex" w:val="2"/>
    <w:docVar w:name="ToolbarPosition" w:val="1"/>
  </w:docVars>
  <w:rsids>
    <w:rsidRoot w:val="0000401A"/>
    <w:rsid w:val="00002A00"/>
    <w:rsid w:val="0000401A"/>
    <w:rsid w:val="000049FE"/>
    <w:rsid w:val="00005A02"/>
    <w:rsid w:val="000110FF"/>
    <w:rsid w:val="00011194"/>
    <w:rsid w:val="00013DF5"/>
    <w:rsid w:val="00014A36"/>
    <w:rsid w:val="00022156"/>
    <w:rsid w:val="0002266D"/>
    <w:rsid w:val="00024A7E"/>
    <w:rsid w:val="0003052F"/>
    <w:rsid w:val="0003719F"/>
    <w:rsid w:val="00040704"/>
    <w:rsid w:val="00040F5C"/>
    <w:rsid w:val="000601A1"/>
    <w:rsid w:val="00060EC8"/>
    <w:rsid w:val="00063EFF"/>
    <w:rsid w:val="0006506B"/>
    <w:rsid w:val="000661A8"/>
    <w:rsid w:val="00071E30"/>
    <w:rsid w:val="0007269D"/>
    <w:rsid w:val="000739B0"/>
    <w:rsid w:val="00075A6E"/>
    <w:rsid w:val="00077A46"/>
    <w:rsid w:val="00080B70"/>
    <w:rsid w:val="000840BD"/>
    <w:rsid w:val="0008519F"/>
    <w:rsid w:val="0008583E"/>
    <w:rsid w:val="00085B62"/>
    <w:rsid w:val="000951AE"/>
    <w:rsid w:val="000957BB"/>
    <w:rsid w:val="00096056"/>
    <w:rsid w:val="00096A7B"/>
    <w:rsid w:val="000A2BC4"/>
    <w:rsid w:val="000A2F6A"/>
    <w:rsid w:val="000A3A05"/>
    <w:rsid w:val="000B12F7"/>
    <w:rsid w:val="000B6872"/>
    <w:rsid w:val="000C156C"/>
    <w:rsid w:val="000C2530"/>
    <w:rsid w:val="000C39A0"/>
    <w:rsid w:val="000D132D"/>
    <w:rsid w:val="000D332B"/>
    <w:rsid w:val="000D4CA9"/>
    <w:rsid w:val="000D5942"/>
    <w:rsid w:val="000E4930"/>
    <w:rsid w:val="000E4C02"/>
    <w:rsid w:val="000E4DD7"/>
    <w:rsid w:val="000E550B"/>
    <w:rsid w:val="000F05F0"/>
    <w:rsid w:val="000F101B"/>
    <w:rsid w:val="000F20E6"/>
    <w:rsid w:val="000F2C7E"/>
    <w:rsid w:val="000F4562"/>
    <w:rsid w:val="000F58AB"/>
    <w:rsid w:val="00100384"/>
    <w:rsid w:val="00105576"/>
    <w:rsid w:val="00110872"/>
    <w:rsid w:val="00111AFB"/>
    <w:rsid w:val="00112811"/>
    <w:rsid w:val="00116EBA"/>
    <w:rsid w:val="001201BD"/>
    <w:rsid w:val="00121787"/>
    <w:rsid w:val="0012380D"/>
    <w:rsid w:val="001321AF"/>
    <w:rsid w:val="00132B20"/>
    <w:rsid w:val="00133FA8"/>
    <w:rsid w:val="00133FEB"/>
    <w:rsid w:val="00140DB4"/>
    <w:rsid w:val="00140E4D"/>
    <w:rsid w:val="00142AE7"/>
    <w:rsid w:val="0014469F"/>
    <w:rsid w:val="00144B1D"/>
    <w:rsid w:val="00146588"/>
    <w:rsid w:val="001473F9"/>
    <w:rsid w:val="00154936"/>
    <w:rsid w:val="001570E2"/>
    <w:rsid w:val="001579D4"/>
    <w:rsid w:val="00160DF1"/>
    <w:rsid w:val="00162E16"/>
    <w:rsid w:val="001632D6"/>
    <w:rsid w:val="00163EC4"/>
    <w:rsid w:val="00164F56"/>
    <w:rsid w:val="0016528E"/>
    <w:rsid w:val="00165D8D"/>
    <w:rsid w:val="00165F93"/>
    <w:rsid w:val="00167A38"/>
    <w:rsid w:val="00167FA7"/>
    <w:rsid w:val="0017193B"/>
    <w:rsid w:val="00174631"/>
    <w:rsid w:val="001747A7"/>
    <w:rsid w:val="001760FF"/>
    <w:rsid w:val="001770D3"/>
    <w:rsid w:val="00182109"/>
    <w:rsid w:val="0018254D"/>
    <w:rsid w:val="00183E0F"/>
    <w:rsid w:val="00183E20"/>
    <w:rsid w:val="00186C85"/>
    <w:rsid w:val="001A0322"/>
    <w:rsid w:val="001A0E04"/>
    <w:rsid w:val="001A2AB4"/>
    <w:rsid w:val="001A4556"/>
    <w:rsid w:val="001B02F0"/>
    <w:rsid w:val="001B22FD"/>
    <w:rsid w:val="001B42D8"/>
    <w:rsid w:val="001C156C"/>
    <w:rsid w:val="001C45FF"/>
    <w:rsid w:val="001C4701"/>
    <w:rsid w:val="001D2466"/>
    <w:rsid w:val="001D63F4"/>
    <w:rsid w:val="001F3E71"/>
    <w:rsid w:val="00202E97"/>
    <w:rsid w:val="00204D8B"/>
    <w:rsid w:val="002061CF"/>
    <w:rsid w:val="00212A44"/>
    <w:rsid w:val="0021440D"/>
    <w:rsid w:val="002200F5"/>
    <w:rsid w:val="0022616F"/>
    <w:rsid w:val="002266F4"/>
    <w:rsid w:val="00230CA3"/>
    <w:rsid w:val="00232E32"/>
    <w:rsid w:val="0023707C"/>
    <w:rsid w:val="00240449"/>
    <w:rsid w:val="00246AB4"/>
    <w:rsid w:val="00250359"/>
    <w:rsid w:val="00255566"/>
    <w:rsid w:val="00256A66"/>
    <w:rsid w:val="00256C32"/>
    <w:rsid w:val="00261CCA"/>
    <w:rsid w:val="00262538"/>
    <w:rsid w:val="002705EA"/>
    <w:rsid w:val="0027221D"/>
    <w:rsid w:val="002729C1"/>
    <w:rsid w:val="00276E86"/>
    <w:rsid w:val="00280C53"/>
    <w:rsid w:val="00280CE3"/>
    <w:rsid w:val="00281606"/>
    <w:rsid w:val="002839E1"/>
    <w:rsid w:val="00295DD5"/>
    <w:rsid w:val="00295F7D"/>
    <w:rsid w:val="002976C6"/>
    <w:rsid w:val="002A02EE"/>
    <w:rsid w:val="002A0CA0"/>
    <w:rsid w:val="002A13A8"/>
    <w:rsid w:val="002A1588"/>
    <w:rsid w:val="002B5121"/>
    <w:rsid w:val="002C05F6"/>
    <w:rsid w:val="002C1F40"/>
    <w:rsid w:val="002C3207"/>
    <w:rsid w:val="002D047E"/>
    <w:rsid w:val="002D388F"/>
    <w:rsid w:val="002D51A0"/>
    <w:rsid w:val="002D6033"/>
    <w:rsid w:val="002D65B6"/>
    <w:rsid w:val="002E1F82"/>
    <w:rsid w:val="002E3A36"/>
    <w:rsid w:val="002E3A46"/>
    <w:rsid w:val="002E7280"/>
    <w:rsid w:val="002F28F5"/>
    <w:rsid w:val="002F4938"/>
    <w:rsid w:val="002F7527"/>
    <w:rsid w:val="003010B0"/>
    <w:rsid w:val="003010BB"/>
    <w:rsid w:val="00301871"/>
    <w:rsid w:val="0030232E"/>
    <w:rsid w:val="00306F42"/>
    <w:rsid w:val="00310625"/>
    <w:rsid w:val="00310A43"/>
    <w:rsid w:val="00317802"/>
    <w:rsid w:val="00317BCA"/>
    <w:rsid w:val="003213C4"/>
    <w:rsid w:val="00321DB3"/>
    <w:rsid w:val="00325DE2"/>
    <w:rsid w:val="003263E0"/>
    <w:rsid w:val="0033027F"/>
    <w:rsid w:val="0033103D"/>
    <w:rsid w:val="00331D8A"/>
    <w:rsid w:val="0033527C"/>
    <w:rsid w:val="003406D4"/>
    <w:rsid w:val="00340E7C"/>
    <w:rsid w:val="00341335"/>
    <w:rsid w:val="003501D1"/>
    <w:rsid w:val="00356197"/>
    <w:rsid w:val="003564B1"/>
    <w:rsid w:val="00372616"/>
    <w:rsid w:val="0037426F"/>
    <w:rsid w:val="00375750"/>
    <w:rsid w:val="00375AC2"/>
    <w:rsid w:val="00381E2E"/>
    <w:rsid w:val="003857EE"/>
    <w:rsid w:val="00386EBD"/>
    <w:rsid w:val="003927CE"/>
    <w:rsid w:val="00392AA7"/>
    <w:rsid w:val="003947DB"/>
    <w:rsid w:val="00394EF4"/>
    <w:rsid w:val="00396203"/>
    <w:rsid w:val="00397A43"/>
    <w:rsid w:val="003A0B4D"/>
    <w:rsid w:val="003A1B01"/>
    <w:rsid w:val="003A2F75"/>
    <w:rsid w:val="003A7538"/>
    <w:rsid w:val="003B0ED5"/>
    <w:rsid w:val="003B3484"/>
    <w:rsid w:val="003B460E"/>
    <w:rsid w:val="003B47E1"/>
    <w:rsid w:val="003C1DB0"/>
    <w:rsid w:val="003C61D5"/>
    <w:rsid w:val="003D210E"/>
    <w:rsid w:val="003D40F8"/>
    <w:rsid w:val="003E3B4E"/>
    <w:rsid w:val="003E6F46"/>
    <w:rsid w:val="003F07DA"/>
    <w:rsid w:val="003F2EF8"/>
    <w:rsid w:val="003F35C4"/>
    <w:rsid w:val="003F378C"/>
    <w:rsid w:val="003F516C"/>
    <w:rsid w:val="003F5BC0"/>
    <w:rsid w:val="00401E0E"/>
    <w:rsid w:val="00402B58"/>
    <w:rsid w:val="0040683C"/>
    <w:rsid w:val="004074F5"/>
    <w:rsid w:val="00407DC3"/>
    <w:rsid w:val="00410A91"/>
    <w:rsid w:val="0041228E"/>
    <w:rsid w:val="00414AAB"/>
    <w:rsid w:val="004214F0"/>
    <w:rsid w:val="00421F3B"/>
    <w:rsid w:val="00422C17"/>
    <w:rsid w:val="00423C55"/>
    <w:rsid w:val="00425865"/>
    <w:rsid w:val="00426E62"/>
    <w:rsid w:val="00427DB9"/>
    <w:rsid w:val="004310E1"/>
    <w:rsid w:val="00431EDC"/>
    <w:rsid w:val="0043295F"/>
    <w:rsid w:val="0043659D"/>
    <w:rsid w:val="00441F3C"/>
    <w:rsid w:val="00443BEF"/>
    <w:rsid w:val="004542C2"/>
    <w:rsid w:val="00463E72"/>
    <w:rsid w:val="0047353D"/>
    <w:rsid w:val="0047765D"/>
    <w:rsid w:val="004847A3"/>
    <w:rsid w:val="00491572"/>
    <w:rsid w:val="0049297B"/>
    <w:rsid w:val="0049328A"/>
    <w:rsid w:val="00496086"/>
    <w:rsid w:val="004A0A02"/>
    <w:rsid w:val="004A3C28"/>
    <w:rsid w:val="004A4F64"/>
    <w:rsid w:val="004A641E"/>
    <w:rsid w:val="004A667F"/>
    <w:rsid w:val="004A787E"/>
    <w:rsid w:val="004A7BFC"/>
    <w:rsid w:val="004B07D5"/>
    <w:rsid w:val="004B31DC"/>
    <w:rsid w:val="004B4599"/>
    <w:rsid w:val="004B6D18"/>
    <w:rsid w:val="004C2287"/>
    <w:rsid w:val="004D2F03"/>
    <w:rsid w:val="004E42D7"/>
    <w:rsid w:val="004F1E86"/>
    <w:rsid w:val="004F40A0"/>
    <w:rsid w:val="004F6DE7"/>
    <w:rsid w:val="004F76BD"/>
    <w:rsid w:val="00501EE5"/>
    <w:rsid w:val="00502B16"/>
    <w:rsid w:val="00503488"/>
    <w:rsid w:val="00505AAC"/>
    <w:rsid w:val="00506139"/>
    <w:rsid w:val="00507D5E"/>
    <w:rsid w:val="00510B91"/>
    <w:rsid w:val="005114AD"/>
    <w:rsid w:val="00515A15"/>
    <w:rsid w:val="00515CD7"/>
    <w:rsid w:val="005162F4"/>
    <w:rsid w:val="005168DD"/>
    <w:rsid w:val="00517795"/>
    <w:rsid w:val="0052367D"/>
    <w:rsid w:val="00525A0B"/>
    <w:rsid w:val="00533317"/>
    <w:rsid w:val="005345AC"/>
    <w:rsid w:val="00537500"/>
    <w:rsid w:val="0054192D"/>
    <w:rsid w:val="00541D8A"/>
    <w:rsid w:val="00550805"/>
    <w:rsid w:val="00551340"/>
    <w:rsid w:val="005611E8"/>
    <w:rsid w:val="00561AA1"/>
    <w:rsid w:val="00561F43"/>
    <w:rsid w:val="00562C9F"/>
    <w:rsid w:val="00566EEE"/>
    <w:rsid w:val="00567895"/>
    <w:rsid w:val="005724BA"/>
    <w:rsid w:val="00580C6E"/>
    <w:rsid w:val="00580D95"/>
    <w:rsid w:val="00583FFC"/>
    <w:rsid w:val="00584376"/>
    <w:rsid w:val="005847D7"/>
    <w:rsid w:val="005850DB"/>
    <w:rsid w:val="00586649"/>
    <w:rsid w:val="00587113"/>
    <w:rsid w:val="00590706"/>
    <w:rsid w:val="00593872"/>
    <w:rsid w:val="00595357"/>
    <w:rsid w:val="005A2B31"/>
    <w:rsid w:val="005A5085"/>
    <w:rsid w:val="005A5CB4"/>
    <w:rsid w:val="005A6411"/>
    <w:rsid w:val="005B2BFC"/>
    <w:rsid w:val="005B3457"/>
    <w:rsid w:val="005B4860"/>
    <w:rsid w:val="005B49FE"/>
    <w:rsid w:val="005B6DBE"/>
    <w:rsid w:val="005C61A3"/>
    <w:rsid w:val="005C6C26"/>
    <w:rsid w:val="005D099C"/>
    <w:rsid w:val="005D3C0E"/>
    <w:rsid w:val="005D7CBB"/>
    <w:rsid w:val="005E0111"/>
    <w:rsid w:val="005E1ADC"/>
    <w:rsid w:val="005F0399"/>
    <w:rsid w:val="005F12C6"/>
    <w:rsid w:val="005F5ECD"/>
    <w:rsid w:val="005F6729"/>
    <w:rsid w:val="006014B9"/>
    <w:rsid w:val="00611011"/>
    <w:rsid w:val="00612DC7"/>
    <w:rsid w:val="00616E2E"/>
    <w:rsid w:val="006175B7"/>
    <w:rsid w:val="006179C6"/>
    <w:rsid w:val="00620541"/>
    <w:rsid w:val="00622389"/>
    <w:rsid w:val="0062728D"/>
    <w:rsid w:val="00632CD7"/>
    <w:rsid w:val="006355C4"/>
    <w:rsid w:val="00646E12"/>
    <w:rsid w:val="00647779"/>
    <w:rsid w:val="00652CB0"/>
    <w:rsid w:val="00652E8D"/>
    <w:rsid w:val="00656C8C"/>
    <w:rsid w:val="00657ED0"/>
    <w:rsid w:val="00662450"/>
    <w:rsid w:val="006672D7"/>
    <w:rsid w:val="00672E70"/>
    <w:rsid w:val="0067644E"/>
    <w:rsid w:val="006774F2"/>
    <w:rsid w:val="00677A74"/>
    <w:rsid w:val="006814F9"/>
    <w:rsid w:val="00681719"/>
    <w:rsid w:val="00682EF2"/>
    <w:rsid w:val="00683DAF"/>
    <w:rsid w:val="00683F9F"/>
    <w:rsid w:val="00686750"/>
    <w:rsid w:val="006908C6"/>
    <w:rsid w:val="006923B8"/>
    <w:rsid w:val="00693544"/>
    <w:rsid w:val="0069601D"/>
    <w:rsid w:val="00697C1F"/>
    <w:rsid w:val="006A4132"/>
    <w:rsid w:val="006B25E7"/>
    <w:rsid w:val="006B7D01"/>
    <w:rsid w:val="006B7E09"/>
    <w:rsid w:val="006C01F5"/>
    <w:rsid w:val="006C450D"/>
    <w:rsid w:val="006D09D7"/>
    <w:rsid w:val="006D3931"/>
    <w:rsid w:val="006D7238"/>
    <w:rsid w:val="006D73FC"/>
    <w:rsid w:val="006E029A"/>
    <w:rsid w:val="006E04F7"/>
    <w:rsid w:val="006E31DA"/>
    <w:rsid w:val="006E3D29"/>
    <w:rsid w:val="006F09F5"/>
    <w:rsid w:val="006F0EC7"/>
    <w:rsid w:val="006F16CC"/>
    <w:rsid w:val="006F5570"/>
    <w:rsid w:val="00700C05"/>
    <w:rsid w:val="007061F3"/>
    <w:rsid w:val="007069CB"/>
    <w:rsid w:val="00706C50"/>
    <w:rsid w:val="00707791"/>
    <w:rsid w:val="00707EC7"/>
    <w:rsid w:val="0071236F"/>
    <w:rsid w:val="007137DE"/>
    <w:rsid w:val="00723B86"/>
    <w:rsid w:val="00724EBA"/>
    <w:rsid w:val="007322E1"/>
    <w:rsid w:val="0073423B"/>
    <w:rsid w:val="007376C9"/>
    <w:rsid w:val="00737D24"/>
    <w:rsid w:val="00740EA8"/>
    <w:rsid w:val="00745796"/>
    <w:rsid w:val="00750AFC"/>
    <w:rsid w:val="00750E2B"/>
    <w:rsid w:val="00753BCB"/>
    <w:rsid w:val="007632BF"/>
    <w:rsid w:val="00763DF9"/>
    <w:rsid w:val="007658B2"/>
    <w:rsid w:val="00766733"/>
    <w:rsid w:val="007742E7"/>
    <w:rsid w:val="0077642C"/>
    <w:rsid w:val="00776ED0"/>
    <w:rsid w:val="00790C99"/>
    <w:rsid w:val="00794954"/>
    <w:rsid w:val="0079748F"/>
    <w:rsid w:val="007A15A5"/>
    <w:rsid w:val="007A279B"/>
    <w:rsid w:val="007A4841"/>
    <w:rsid w:val="007A77E3"/>
    <w:rsid w:val="007B0B37"/>
    <w:rsid w:val="007B6125"/>
    <w:rsid w:val="007B6457"/>
    <w:rsid w:val="007B7660"/>
    <w:rsid w:val="007C1C2B"/>
    <w:rsid w:val="007C247F"/>
    <w:rsid w:val="007C25E2"/>
    <w:rsid w:val="007C2A16"/>
    <w:rsid w:val="007C2AB6"/>
    <w:rsid w:val="007C4D40"/>
    <w:rsid w:val="007C5C5D"/>
    <w:rsid w:val="007D03E2"/>
    <w:rsid w:val="007D1152"/>
    <w:rsid w:val="007D2531"/>
    <w:rsid w:val="007D2BB5"/>
    <w:rsid w:val="007D34AF"/>
    <w:rsid w:val="007D5F13"/>
    <w:rsid w:val="007D6E5F"/>
    <w:rsid w:val="007D7092"/>
    <w:rsid w:val="007E0E3B"/>
    <w:rsid w:val="007E1A3D"/>
    <w:rsid w:val="007E1A72"/>
    <w:rsid w:val="007E57BB"/>
    <w:rsid w:val="007E62C4"/>
    <w:rsid w:val="007F5A25"/>
    <w:rsid w:val="007F6E0F"/>
    <w:rsid w:val="007F711B"/>
    <w:rsid w:val="007F7E56"/>
    <w:rsid w:val="0080271B"/>
    <w:rsid w:val="0080316E"/>
    <w:rsid w:val="00804B94"/>
    <w:rsid w:val="00804E4B"/>
    <w:rsid w:val="00807549"/>
    <w:rsid w:val="008110BE"/>
    <w:rsid w:val="00811D44"/>
    <w:rsid w:val="008132AA"/>
    <w:rsid w:val="008137D5"/>
    <w:rsid w:val="00813B5F"/>
    <w:rsid w:val="00814C9B"/>
    <w:rsid w:val="008159A9"/>
    <w:rsid w:val="0081674C"/>
    <w:rsid w:val="00820CC8"/>
    <w:rsid w:val="00821BFF"/>
    <w:rsid w:val="008228F9"/>
    <w:rsid w:val="00822F22"/>
    <w:rsid w:val="0082332E"/>
    <w:rsid w:val="008302E3"/>
    <w:rsid w:val="008324BF"/>
    <w:rsid w:val="0083394A"/>
    <w:rsid w:val="00833C70"/>
    <w:rsid w:val="008345BC"/>
    <w:rsid w:val="00843529"/>
    <w:rsid w:val="00844930"/>
    <w:rsid w:val="008464DE"/>
    <w:rsid w:val="00846915"/>
    <w:rsid w:val="00847B50"/>
    <w:rsid w:val="008531A7"/>
    <w:rsid w:val="00854994"/>
    <w:rsid w:val="0085536C"/>
    <w:rsid w:val="00855DD8"/>
    <w:rsid w:val="00857ED9"/>
    <w:rsid w:val="008604AF"/>
    <w:rsid w:val="00864007"/>
    <w:rsid w:val="008655D0"/>
    <w:rsid w:val="00865966"/>
    <w:rsid w:val="00865E0C"/>
    <w:rsid w:val="008715DD"/>
    <w:rsid w:val="00872456"/>
    <w:rsid w:val="008734C8"/>
    <w:rsid w:val="00876E96"/>
    <w:rsid w:val="008803A4"/>
    <w:rsid w:val="0088060B"/>
    <w:rsid w:val="00883D69"/>
    <w:rsid w:val="00884458"/>
    <w:rsid w:val="0088717D"/>
    <w:rsid w:val="008904C3"/>
    <w:rsid w:val="00891892"/>
    <w:rsid w:val="00893DE2"/>
    <w:rsid w:val="00893FF6"/>
    <w:rsid w:val="00894C85"/>
    <w:rsid w:val="008965FC"/>
    <w:rsid w:val="008969A7"/>
    <w:rsid w:val="008A1945"/>
    <w:rsid w:val="008A214D"/>
    <w:rsid w:val="008A6465"/>
    <w:rsid w:val="008A7BA7"/>
    <w:rsid w:val="008B1E90"/>
    <w:rsid w:val="008B262F"/>
    <w:rsid w:val="008B380E"/>
    <w:rsid w:val="008B3F87"/>
    <w:rsid w:val="008B462D"/>
    <w:rsid w:val="008B46CF"/>
    <w:rsid w:val="008C16CE"/>
    <w:rsid w:val="008C1AB4"/>
    <w:rsid w:val="008C2EC1"/>
    <w:rsid w:val="008C46F8"/>
    <w:rsid w:val="008C54F2"/>
    <w:rsid w:val="008D34FF"/>
    <w:rsid w:val="008D4B88"/>
    <w:rsid w:val="008D59E5"/>
    <w:rsid w:val="008D79D2"/>
    <w:rsid w:val="008E4366"/>
    <w:rsid w:val="008E4E0C"/>
    <w:rsid w:val="008E5DC3"/>
    <w:rsid w:val="008F48F3"/>
    <w:rsid w:val="0090492E"/>
    <w:rsid w:val="00904A65"/>
    <w:rsid w:val="009110A0"/>
    <w:rsid w:val="00911536"/>
    <w:rsid w:val="00912139"/>
    <w:rsid w:val="00912349"/>
    <w:rsid w:val="00912FF5"/>
    <w:rsid w:val="00924BF2"/>
    <w:rsid w:val="00925153"/>
    <w:rsid w:val="00926DE9"/>
    <w:rsid w:val="0092763A"/>
    <w:rsid w:val="009307E6"/>
    <w:rsid w:val="0093260A"/>
    <w:rsid w:val="0093381F"/>
    <w:rsid w:val="009354D5"/>
    <w:rsid w:val="00943FED"/>
    <w:rsid w:val="0094693A"/>
    <w:rsid w:val="00946B57"/>
    <w:rsid w:val="009522BB"/>
    <w:rsid w:val="00953F7A"/>
    <w:rsid w:val="00962E7D"/>
    <w:rsid w:val="009712D1"/>
    <w:rsid w:val="00973BC3"/>
    <w:rsid w:val="00973C03"/>
    <w:rsid w:val="00975D7C"/>
    <w:rsid w:val="009873E7"/>
    <w:rsid w:val="00997585"/>
    <w:rsid w:val="009A0CE4"/>
    <w:rsid w:val="009A14C7"/>
    <w:rsid w:val="009A6C38"/>
    <w:rsid w:val="009B1013"/>
    <w:rsid w:val="009B5387"/>
    <w:rsid w:val="009B7412"/>
    <w:rsid w:val="009C393D"/>
    <w:rsid w:val="009C4539"/>
    <w:rsid w:val="009C779D"/>
    <w:rsid w:val="009D0264"/>
    <w:rsid w:val="009D0714"/>
    <w:rsid w:val="009D1B68"/>
    <w:rsid w:val="009D29A0"/>
    <w:rsid w:val="009D593E"/>
    <w:rsid w:val="009D5EC1"/>
    <w:rsid w:val="009D6549"/>
    <w:rsid w:val="009E79A4"/>
    <w:rsid w:val="009F0FD4"/>
    <w:rsid w:val="009F1B0B"/>
    <w:rsid w:val="009F50BA"/>
    <w:rsid w:val="00A00454"/>
    <w:rsid w:val="00A02B30"/>
    <w:rsid w:val="00A03772"/>
    <w:rsid w:val="00A04868"/>
    <w:rsid w:val="00A04C2F"/>
    <w:rsid w:val="00A05C0E"/>
    <w:rsid w:val="00A05D33"/>
    <w:rsid w:val="00A07896"/>
    <w:rsid w:val="00A237B0"/>
    <w:rsid w:val="00A24719"/>
    <w:rsid w:val="00A2559E"/>
    <w:rsid w:val="00A33C5C"/>
    <w:rsid w:val="00A33FD4"/>
    <w:rsid w:val="00A34127"/>
    <w:rsid w:val="00A3553D"/>
    <w:rsid w:val="00A35BF8"/>
    <w:rsid w:val="00A431DF"/>
    <w:rsid w:val="00A46A30"/>
    <w:rsid w:val="00A479D0"/>
    <w:rsid w:val="00A547F5"/>
    <w:rsid w:val="00A55125"/>
    <w:rsid w:val="00A60468"/>
    <w:rsid w:val="00A63550"/>
    <w:rsid w:val="00A66CD7"/>
    <w:rsid w:val="00A731F2"/>
    <w:rsid w:val="00A74AD7"/>
    <w:rsid w:val="00A76A37"/>
    <w:rsid w:val="00A81670"/>
    <w:rsid w:val="00A9049E"/>
    <w:rsid w:val="00A91B46"/>
    <w:rsid w:val="00A94EEF"/>
    <w:rsid w:val="00AA03AA"/>
    <w:rsid w:val="00AA07C1"/>
    <w:rsid w:val="00AA2139"/>
    <w:rsid w:val="00AA36E2"/>
    <w:rsid w:val="00AC3085"/>
    <w:rsid w:val="00AD2447"/>
    <w:rsid w:val="00AD3F9A"/>
    <w:rsid w:val="00AD4F4F"/>
    <w:rsid w:val="00AE1763"/>
    <w:rsid w:val="00AE3208"/>
    <w:rsid w:val="00AE379C"/>
    <w:rsid w:val="00AF0096"/>
    <w:rsid w:val="00AF32E3"/>
    <w:rsid w:val="00AF3F46"/>
    <w:rsid w:val="00AF66A4"/>
    <w:rsid w:val="00B02D78"/>
    <w:rsid w:val="00B13B42"/>
    <w:rsid w:val="00B1409D"/>
    <w:rsid w:val="00B21F81"/>
    <w:rsid w:val="00B22269"/>
    <w:rsid w:val="00B22F9A"/>
    <w:rsid w:val="00B244DD"/>
    <w:rsid w:val="00B26FC6"/>
    <w:rsid w:val="00B30B24"/>
    <w:rsid w:val="00B31C9A"/>
    <w:rsid w:val="00B358D5"/>
    <w:rsid w:val="00B37289"/>
    <w:rsid w:val="00B37ACF"/>
    <w:rsid w:val="00B40366"/>
    <w:rsid w:val="00B42080"/>
    <w:rsid w:val="00B44E9C"/>
    <w:rsid w:val="00B51DA0"/>
    <w:rsid w:val="00B52BCF"/>
    <w:rsid w:val="00B53ECE"/>
    <w:rsid w:val="00B548F8"/>
    <w:rsid w:val="00B60E28"/>
    <w:rsid w:val="00B642B6"/>
    <w:rsid w:val="00B65B4C"/>
    <w:rsid w:val="00B76BDB"/>
    <w:rsid w:val="00B77DD1"/>
    <w:rsid w:val="00B804FD"/>
    <w:rsid w:val="00B82799"/>
    <w:rsid w:val="00B8442A"/>
    <w:rsid w:val="00B85AB5"/>
    <w:rsid w:val="00B86725"/>
    <w:rsid w:val="00B86AE6"/>
    <w:rsid w:val="00B90B1B"/>
    <w:rsid w:val="00B92050"/>
    <w:rsid w:val="00B92D94"/>
    <w:rsid w:val="00B9446E"/>
    <w:rsid w:val="00B95EDE"/>
    <w:rsid w:val="00BA1003"/>
    <w:rsid w:val="00BA5414"/>
    <w:rsid w:val="00BB2431"/>
    <w:rsid w:val="00BB3BBB"/>
    <w:rsid w:val="00BB4628"/>
    <w:rsid w:val="00BB756C"/>
    <w:rsid w:val="00BC20EE"/>
    <w:rsid w:val="00BD26C1"/>
    <w:rsid w:val="00BD7328"/>
    <w:rsid w:val="00BE020B"/>
    <w:rsid w:val="00BE4012"/>
    <w:rsid w:val="00BE425E"/>
    <w:rsid w:val="00BE470D"/>
    <w:rsid w:val="00BE7C1D"/>
    <w:rsid w:val="00BE7D09"/>
    <w:rsid w:val="00BF38B5"/>
    <w:rsid w:val="00BF575F"/>
    <w:rsid w:val="00BF7F06"/>
    <w:rsid w:val="00C02230"/>
    <w:rsid w:val="00C03ACC"/>
    <w:rsid w:val="00C063ED"/>
    <w:rsid w:val="00C11290"/>
    <w:rsid w:val="00C14662"/>
    <w:rsid w:val="00C17023"/>
    <w:rsid w:val="00C21B5C"/>
    <w:rsid w:val="00C230F4"/>
    <w:rsid w:val="00C317C3"/>
    <w:rsid w:val="00C32870"/>
    <w:rsid w:val="00C32AB6"/>
    <w:rsid w:val="00C3440E"/>
    <w:rsid w:val="00C35130"/>
    <w:rsid w:val="00C37527"/>
    <w:rsid w:val="00C438D7"/>
    <w:rsid w:val="00C47E45"/>
    <w:rsid w:val="00C47F77"/>
    <w:rsid w:val="00C51D9C"/>
    <w:rsid w:val="00C522BF"/>
    <w:rsid w:val="00C533DA"/>
    <w:rsid w:val="00C57300"/>
    <w:rsid w:val="00C60412"/>
    <w:rsid w:val="00C624E4"/>
    <w:rsid w:val="00C6457B"/>
    <w:rsid w:val="00C76037"/>
    <w:rsid w:val="00C775CA"/>
    <w:rsid w:val="00C77D04"/>
    <w:rsid w:val="00C80E75"/>
    <w:rsid w:val="00C84153"/>
    <w:rsid w:val="00C86E30"/>
    <w:rsid w:val="00C90B71"/>
    <w:rsid w:val="00C91656"/>
    <w:rsid w:val="00C91A44"/>
    <w:rsid w:val="00C93A7C"/>
    <w:rsid w:val="00C9483D"/>
    <w:rsid w:val="00C94862"/>
    <w:rsid w:val="00C956D7"/>
    <w:rsid w:val="00CA430F"/>
    <w:rsid w:val="00CA4770"/>
    <w:rsid w:val="00CA4A13"/>
    <w:rsid w:val="00CA6D84"/>
    <w:rsid w:val="00CA7F6C"/>
    <w:rsid w:val="00CB1A42"/>
    <w:rsid w:val="00CB4509"/>
    <w:rsid w:val="00CB5A81"/>
    <w:rsid w:val="00CB657E"/>
    <w:rsid w:val="00CC1EFA"/>
    <w:rsid w:val="00CC2CCC"/>
    <w:rsid w:val="00CC37CA"/>
    <w:rsid w:val="00CC6FD2"/>
    <w:rsid w:val="00CD13B2"/>
    <w:rsid w:val="00CD3EB2"/>
    <w:rsid w:val="00CE1B2F"/>
    <w:rsid w:val="00CE3985"/>
    <w:rsid w:val="00CE59F9"/>
    <w:rsid w:val="00CE5BA5"/>
    <w:rsid w:val="00CE67B1"/>
    <w:rsid w:val="00CE7F1D"/>
    <w:rsid w:val="00CF0070"/>
    <w:rsid w:val="00CF2DB8"/>
    <w:rsid w:val="00CF4C88"/>
    <w:rsid w:val="00CF5EAA"/>
    <w:rsid w:val="00D015E5"/>
    <w:rsid w:val="00D0304F"/>
    <w:rsid w:val="00D053EB"/>
    <w:rsid w:val="00D0739B"/>
    <w:rsid w:val="00D10EC8"/>
    <w:rsid w:val="00D11D51"/>
    <w:rsid w:val="00D17E5E"/>
    <w:rsid w:val="00D21669"/>
    <w:rsid w:val="00D21C9B"/>
    <w:rsid w:val="00D2547B"/>
    <w:rsid w:val="00D25596"/>
    <w:rsid w:val="00D25951"/>
    <w:rsid w:val="00D27C6E"/>
    <w:rsid w:val="00D36710"/>
    <w:rsid w:val="00D36C3F"/>
    <w:rsid w:val="00D419B2"/>
    <w:rsid w:val="00D42932"/>
    <w:rsid w:val="00D43D77"/>
    <w:rsid w:val="00D469AA"/>
    <w:rsid w:val="00D50CA6"/>
    <w:rsid w:val="00D52AE9"/>
    <w:rsid w:val="00D54003"/>
    <w:rsid w:val="00D60E92"/>
    <w:rsid w:val="00D65F60"/>
    <w:rsid w:val="00D66554"/>
    <w:rsid w:val="00D75F63"/>
    <w:rsid w:val="00D76BC2"/>
    <w:rsid w:val="00D77483"/>
    <w:rsid w:val="00D82C55"/>
    <w:rsid w:val="00D83E05"/>
    <w:rsid w:val="00D86BB5"/>
    <w:rsid w:val="00D932AE"/>
    <w:rsid w:val="00D93B00"/>
    <w:rsid w:val="00D95BA4"/>
    <w:rsid w:val="00D95F8F"/>
    <w:rsid w:val="00D97D59"/>
    <w:rsid w:val="00DA1112"/>
    <w:rsid w:val="00DA3CB4"/>
    <w:rsid w:val="00DA643B"/>
    <w:rsid w:val="00DA6797"/>
    <w:rsid w:val="00DA6D88"/>
    <w:rsid w:val="00DB14B6"/>
    <w:rsid w:val="00DB3BCE"/>
    <w:rsid w:val="00DB6AB6"/>
    <w:rsid w:val="00DB6E23"/>
    <w:rsid w:val="00DC4AEC"/>
    <w:rsid w:val="00DC797E"/>
    <w:rsid w:val="00DD4B4C"/>
    <w:rsid w:val="00DD6510"/>
    <w:rsid w:val="00DD6FAD"/>
    <w:rsid w:val="00DD7BE3"/>
    <w:rsid w:val="00DE1A9C"/>
    <w:rsid w:val="00DE20AF"/>
    <w:rsid w:val="00DE308E"/>
    <w:rsid w:val="00DE58D0"/>
    <w:rsid w:val="00DE6D20"/>
    <w:rsid w:val="00DF0210"/>
    <w:rsid w:val="00DF1B1A"/>
    <w:rsid w:val="00DF54C7"/>
    <w:rsid w:val="00DF5F6E"/>
    <w:rsid w:val="00DF76A8"/>
    <w:rsid w:val="00DF78FD"/>
    <w:rsid w:val="00E02606"/>
    <w:rsid w:val="00E03E4B"/>
    <w:rsid w:val="00E106B6"/>
    <w:rsid w:val="00E13770"/>
    <w:rsid w:val="00E20715"/>
    <w:rsid w:val="00E21031"/>
    <w:rsid w:val="00E321B9"/>
    <w:rsid w:val="00E34C47"/>
    <w:rsid w:val="00E362FC"/>
    <w:rsid w:val="00E446F1"/>
    <w:rsid w:val="00E46D99"/>
    <w:rsid w:val="00E51A81"/>
    <w:rsid w:val="00E53A8A"/>
    <w:rsid w:val="00E55114"/>
    <w:rsid w:val="00E5559F"/>
    <w:rsid w:val="00E55E9A"/>
    <w:rsid w:val="00E564AB"/>
    <w:rsid w:val="00E56C82"/>
    <w:rsid w:val="00E62826"/>
    <w:rsid w:val="00E63918"/>
    <w:rsid w:val="00E666EF"/>
    <w:rsid w:val="00E67A1B"/>
    <w:rsid w:val="00E67DD0"/>
    <w:rsid w:val="00E74769"/>
    <w:rsid w:val="00E749F0"/>
    <w:rsid w:val="00E85646"/>
    <w:rsid w:val="00E95541"/>
    <w:rsid w:val="00EA27A5"/>
    <w:rsid w:val="00EA4187"/>
    <w:rsid w:val="00EA6D79"/>
    <w:rsid w:val="00EB039A"/>
    <w:rsid w:val="00EB6F89"/>
    <w:rsid w:val="00EB7AA4"/>
    <w:rsid w:val="00EC05C3"/>
    <w:rsid w:val="00EC0AE3"/>
    <w:rsid w:val="00EC2E83"/>
    <w:rsid w:val="00EC2F17"/>
    <w:rsid w:val="00EC660C"/>
    <w:rsid w:val="00EC6840"/>
    <w:rsid w:val="00ED035B"/>
    <w:rsid w:val="00ED0FCB"/>
    <w:rsid w:val="00EE07C0"/>
    <w:rsid w:val="00EE33A2"/>
    <w:rsid w:val="00EE3613"/>
    <w:rsid w:val="00EE4C66"/>
    <w:rsid w:val="00EE5409"/>
    <w:rsid w:val="00EE5E45"/>
    <w:rsid w:val="00EF295A"/>
    <w:rsid w:val="00EF483C"/>
    <w:rsid w:val="00EF4DBB"/>
    <w:rsid w:val="00F03B08"/>
    <w:rsid w:val="00F041A0"/>
    <w:rsid w:val="00F050E1"/>
    <w:rsid w:val="00F0728C"/>
    <w:rsid w:val="00F07BDC"/>
    <w:rsid w:val="00F11471"/>
    <w:rsid w:val="00F144C5"/>
    <w:rsid w:val="00F149BB"/>
    <w:rsid w:val="00F150D9"/>
    <w:rsid w:val="00F16400"/>
    <w:rsid w:val="00F21316"/>
    <w:rsid w:val="00F32AE9"/>
    <w:rsid w:val="00F331E5"/>
    <w:rsid w:val="00F37A3A"/>
    <w:rsid w:val="00F40268"/>
    <w:rsid w:val="00F41355"/>
    <w:rsid w:val="00F41771"/>
    <w:rsid w:val="00F51CF2"/>
    <w:rsid w:val="00F53517"/>
    <w:rsid w:val="00F535FC"/>
    <w:rsid w:val="00F5487E"/>
    <w:rsid w:val="00F63FE4"/>
    <w:rsid w:val="00F649F5"/>
    <w:rsid w:val="00F65FA8"/>
    <w:rsid w:val="00F7013A"/>
    <w:rsid w:val="00F724B7"/>
    <w:rsid w:val="00F744EA"/>
    <w:rsid w:val="00F74876"/>
    <w:rsid w:val="00F765CF"/>
    <w:rsid w:val="00F7718E"/>
    <w:rsid w:val="00F77EAC"/>
    <w:rsid w:val="00F81CE2"/>
    <w:rsid w:val="00F82744"/>
    <w:rsid w:val="00F8432B"/>
    <w:rsid w:val="00F86887"/>
    <w:rsid w:val="00F94558"/>
    <w:rsid w:val="00FA0FB4"/>
    <w:rsid w:val="00FA25B9"/>
    <w:rsid w:val="00FD1972"/>
    <w:rsid w:val="00FD3E0C"/>
    <w:rsid w:val="00FD510F"/>
    <w:rsid w:val="00FD6D56"/>
    <w:rsid w:val="00FE1267"/>
    <w:rsid w:val="00FE2F10"/>
    <w:rsid w:val="00FE3DFC"/>
    <w:rsid w:val="00FF1776"/>
    <w:rsid w:val="00FF2566"/>
    <w:rsid w:val="00FF7297"/>
    <w:rsid w:val="00FF7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1"/>
    <o:shapelayout v:ext="edit">
      <o:idmap v:ext="edit" data="1"/>
    </o:shapelayout>
  </w:shapeDefaults>
  <w:decimalSymbol w:val="."/>
  <w:listSeparator w:val=","/>
  <w14:docId w14:val="3B01EB42"/>
  <w15:docId w15:val="{ED0FEBDB-FB66-4365-B20E-60475278B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/>
    <w:lsdException w:name="Table Subtle 2" w:locked="1" w:semiHidden="1" w:unhideWhenUsed="1"/>
    <w:lsdException w:name="Table Web 1" w:locked="1" w:semiHidden="1" w:unhideWhenUsed="1"/>
    <w:lsdException w:name="Table Web 2" w:locked="1"/>
    <w:lsdException w:name="Table Web 3" w:lock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3517"/>
    <w:rPr>
      <w:rFonts w:eastAsia="MS UI Gothic"/>
      <w:sz w:val="24"/>
      <w:szCs w:val="24"/>
      <w:lang w:val="en-US" w:eastAsia="en-US"/>
    </w:rPr>
  </w:style>
  <w:style w:type="paragraph" w:styleId="Heading1">
    <w:name w:val="heading 1"/>
    <w:aliases w:val="Heading 1 Char,Heading 1 Char Char,Heading 1 Char Char Char,Heading 1 Char Char Char Char,Heading 1 Char Char Char Char Char"/>
    <w:basedOn w:val="Normal"/>
    <w:next w:val="Normal"/>
    <w:uiPriority w:val="99"/>
    <w:qFormat/>
    <w:rsid w:val="008D79D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aliases w:val="Heading 2 Char,Heading 2 Char Char,Heading 2 Char Char Char,Heading 2 Char Char Char Char,Heading 2 Char Char Char Char Char"/>
    <w:basedOn w:val="Normal"/>
    <w:next w:val="Normal"/>
    <w:uiPriority w:val="99"/>
    <w:qFormat/>
    <w:locked/>
    <w:rsid w:val="00B22F9A"/>
    <w:pPr>
      <w:keepNext/>
      <w:spacing w:before="240" w:after="60"/>
      <w:outlineLvl w:val="1"/>
    </w:pPr>
    <w:rPr>
      <w:rFonts w:ascii="Arial" w:hAnsi="Arial" w:cs="Arial"/>
      <w:b/>
      <w:bCs/>
      <w:sz w:val="28"/>
      <w:szCs w:val="28"/>
    </w:rPr>
  </w:style>
  <w:style w:type="paragraph" w:styleId="Heading3">
    <w:name w:val="heading 3"/>
    <w:aliases w:val="Heading 3 Char,Heading 3 Char Char,Heading 3 Char Char Char,Heading 3 Char Char Char Char,Heading 3 Char Char Char Char Char"/>
    <w:basedOn w:val="Normal"/>
    <w:next w:val="Normal"/>
    <w:uiPriority w:val="99"/>
    <w:qFormat/>
    <w:locked/>
    <w:rsid w:val="00723B86"/>
    <w:pPr>
      <w:keepNext/>
      <w:spacing w:before="240" w:after="60"/>
      <w:outlineLvl w:val="2"/>
    </w:pPr>
    <w:rPr>
      <w:rFonts w:ascii="Arial" w:hAnsi="Arial" w:cs="Arial"/>
      <w:bCs/>
      <w:sz w:val="28"/>
      <w:szCs w:val="26"/>
    </w:rPr>
  </w:style>
  <w:style w:type="paragraph" w:styleId="Heading4">
    <w:name w:val="heading 4"/>
    <w:aliases w:val="Heading 4 Char,Heading 4 Char Char,Heading 4 Char Char Char,Heading 4 Char Char Char Char,Heading 4 Char Char Char Char Char"/>
    <w:basedOn w:val="Normal"/>
    <w:next w:val="Normal"/>
    <w:uiPriority w:val="99"/>
    <w:qFormat/>
    <w:locked/>
    <w:rsid w:val="00B22F9A"/>
    <w:pPr>
      <w:keepNext/>
      <w:spacing w:before="240" w:after="60"/>
      <w:outlineLvl w:val="3"/>
    </w:pPr>
    <w:rPr>
      <w:rFonts w:ascii="Arial" w:hAnsi="Arial" w:cs="Arial"/>
      <w:b/>
      <w:bCs/>
      <w:szCs w:val="28"/>
    </w:rPr>
  </w:style>
  <w:style w:type="paragraph" w:styleId="Heading5">
    <w:name w:val="heading 5"/>
    <w:aliases w:val="Heading 5 Char,Heading 5 Char Char,Heading 5 Char Char Char,Heading 5 Char Char Char Char,Heading 5 Char Char Char Char Char"/>
    <w:basedOn w:val="Normal"/>
    <w:next w:val="Normal"/>
    <w:uiPriority w:val="99"/>
    <w:qFormat/>
    <w:locked/>
    <w:rsid w:val="00B22F9A"/>
    <w:pPr>
      <w:keepNext/>
      <w:spacing w:before="240" w:after="60"/>
      <w:outlineLvl w:val="4"/>
    </w:pPr>
    <w:rPr>
      <w:rFonts w:ascii="Arial" w:hAnsi="Arial"/>
      <w:bCs/>
      <w:szCs w:val="22"/>
    </w:rPr>
  </w:style>
  <w:style w:type="paragraph" w:styleId="Heading6">
    <w:name w:val="heading 6"/>
    <w:aliases w:val="Heading 6 Char,Heading 6 Char Char,Heading 6 Char Char Char,Heading 6 Char Char Char Char,Heading 6 Char Char Char Char Char"/>
    <w:basedOn w:val="Normal"/>
    <w:next w:val="Normal"/>
    <w:uiPriority w:val="99"/>
    <w:qFormat/>
    <w:locked/>
    <w:rsid w:val="00723B86"/>
    <w:pPr>
      <w:spacing w:before="240" w:after="60"/>
      <w:outlineLvl w:val="5"/>
    </w:pPr>
    <w:rPr>
      <w:rFonts w:ascii="Arial" w:hAnsi="Arial"/>
      <w:bCs/>
      <w:szCs w:val="22"/>
    </w:rPr>
  </w:style>
  <w:style w:type="paragraph" w:styleId="Heading7">
    <w:name w:val="heading 7"/>
    <w:aliases w:val="Heading 7 Char,Heading 7 Char Char,Heading 7 Char Char Char,Heading 7 Char Char Char Char,Heading 7 Char Char Char Char Char"/>
    <w:basedOn w:val="Normal"/>
    <w:next w:val="Normal"/>
    <w:uiPriority w:val="99"/>
    <w:qFormat/>
    <w:locked/>
    <w:rsid w:val="00723B86"/>
    <w:pPr>
      <w:spacing w:before="240" w:after="60"/>
      <w:outlineLvl w:val="6"/>
    </w:pPr>
    <w:rPr>
      <w:rFonts w:ascii="Arial" w:hAnsi="Arial"/>
    </w:rPr>
  </w:style>
  <w:style w:type="paragraph" w:styleId="Heading8">
    <w:name w:val="heading 8"/>
    <w:aliases w:val="Heading 8 Char,Heading 8 Char Char,Heading 8 Char Char Char,Heading 8 Char Char Char Char,Heading 8 Char Char Char Char Char"/>
    <w:basedOn w:val="Normal"/>
    <w:next w:val="Normal"/>
    <w:uiPriority w:val="99"/>
    <w:qFormat/>
    <w:locked/>
    <w:rsid w:val="00723B86"/>
    <w:pPr>
      <w:spacing w:before="240" w:after="60"/>
      <w:outlineLvl w:val="7"/>
    </w:pPr>
    <w:rPr>
      <w:rFonts w:ascii="Arial" w:hAnsi="Arial"/>
      <w:iCs/>
    </w:rPr>
  </w:style>
  <w:style w:type="paragraph" w:styleId="Heading9">
    <w:name w:val="heading 9"/>
    <w:aliases w:val="Heading 9 Char,Heading 9 Char Char,Heading 9 Char Char Char,Heading 9 Char Char Char Char,Heading 9 Char Char Char Char Char"/>
    <w:basedOn w:val="Normal"/>
    <w:next w:val="Normal"/>
    <w:uiPriority w:val="99"/>
    <w:qFormat/>
    <w:locked/>
    <w:rsid w:val="00723B86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7077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Header Char,Header Char Char,Header Char Char Char,Header Char Char Char Char,Header Char Char Char Char Char"/>
    <w:basedOn w:val="Normal"/>
    <w:uiPriority w:val="99"/>
    <w:rsid w:val="00723B86"/>
    <w:pPr>
      <w:tabs>
        <w:tab w:val="center" w:pos="4680"/>
        <w:tab w:val="right" w:pos="9360"/>
      </w:tabs>
    </w:pPr>
    <w:rPr>
      <w:rFonts w:ascii="Arial" w:hAnsi="Arial"/>
      <w:b/>
      <w:sz w:val="28"/>
    </w:rPr>
  </w:style>
  <w:style w:type="paragraph" w:styleId="Footer">
    <w:name w:val="footer"/>
    <w:aliases w:val="Footer Char,Footer Char Char,Footer Char Char Char,Footer Char Char Char Char,Footer Char Char Char Char Char"/>
    <w:basedOn w:val="Normal"/>
    <w:uiPriority w:val="99"/>
    <w:rsid w:val="007632BF"/>
    <w:pPr>
      <w:tabs>
        <w:tab w:val="center" w:pos="4680"/>
        <w:tab w:val="right" w:pos="9360"/>
      </w:tabs>
    </w:pPr>
  </w:style>
  <w:style w:type="paragraph" w:styleId="BalloonText">
    <w:name w:val="Balloon Text"/>
    <w:aliases w:val="Balloon Text Char,Balloon Text Char Char,Balloon Text Char Char Char,Balloon Text Char Char Char Char,Balloon Text Char Char Char Char Char"/>
    <w:basedOn w:val="Normal"/>
    <w:uiPriority w:val="99"/>
    <w:rsid w:val="007632BF"/>
    <w:rPr>
      <w:rFonts w:ascii="Tahoma" w:hAnsi="Tahoma" w:cs="Tahoma"/>
      <w:sz w:val="16"/>
      <w:szCs w:val="16"/>
    </w:rPr>
  </w:style>
  <w:style w:type="paragraph" w:customStyle="1" w:styleId="infoblock">
    <w:name w:val="infoblock"/>
    <w:basedOn w:val="Normal"/>
    <w:uiPriority w:val="99"/>
    <w:rsid w:val="00B22F9A"/>
    <w:pPr>
      <w:ind w:left="144" w:right="144"/>
    </w:pPr>
    <w:rPr>
      <w:sz w:val="22"/>
      <w:szCs w:val="22"/>
    </w:rPr>
  </w:style>
  <w:style w:type="paragraph" w:styleId="NormalWeb">
    <w:name w:val="Normal (Web)"/>
    <w:basedOn w:val="Normal"/>
    <w:uiPriority w:val="99"/>
    <w:rsid w:val="00B22F9A"/>
    <w:rPr>
      <w:sz w:val="22"/>
      <w:szCs w:val="22"/>
    </w:rPr>
  </w:style>
  <w:style w:type="paragraph" w:customStyle="1" w:styleId="conceptbody">
    <w:name w:val="conceptbody"/>
    <w:basedOn w:val="Normal"/>
    <w:uiPriority w:val="99"/>
    <w:rsid w:val="00B22F9A"/>
    <w:rPr>
      <w:sz w:val="22"/>
      <w:szCs w:val="22"/>
    </w:rPr>
  </w:style>
  <w:style w:type="paragraph" w:customStyle="1" w:styleId="steptext">
    <w:name w:val="steptext"/>
    <w:basedOn w:val="conceptbody"/>
    <w:uiPriority w:val="99"/>
    <w:rsid w:val="006E04F7"/>
  </w:style>
  <w:style w:type="paragraph" w:customStyle="1" w:styleId="procedure">
    <w:name w:val="procedure"/>
    <w:basedOn w:val="Normal"/>
    <w:uiPriority w:val="99"/>
    <w:rsid w:val="00B22F9A"/>
    <w:rPr>
      <w:rFonts w:cs="Arial"/>
      <w:b/>
      <w:bCs/>
      <w:sz w:val="22"/>
    </w:rPr>
  </w:style>
  <w:style w:type="paragraph" w:styleId="HTMLPreformatted">
    <w:name w:val="HTML Preformatted"/>
    <w:aliases w:val="HTML Preformatted Char,HTML Preformatted Char Char,HTML Preformatted Char Char Char,HTML Preformatted Char Char Char Char,HTML Preformatted Char Char Char Char Char"/>
    <w:basedOn w:val="Normal"/>
    <w:uiPriority w:val="99"/>
    <w:rsid w:val="006E04F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eastAsia="MS Mincho"/>
      <w:sz w:val="22"/>
      <w:szCs w:val="22"/>
    </w:rPr>
  </w:style>
  <w:style w:type="paragraph" w:customStyle="1" w:styleId="NumberedList2">
    <w:name w:val="Numbered List 2"/>
    <w:aliases w:val="nl2"/>
    <w:basedOn w:val="Normal"/>
    <w:uiPriority w:val="99"/>
    <w:rsid w:val="006E04F7"/>
    <w:pPr>
      <w:spacing w:line="240" w:lineRule="atLeast"/>
      <w:ind w:hanging="360"/>
    </w:pPr>
    <w:rPr>
      <w:rFonts w:eastAsia="MS Mincho"/>
      <w:sz w:val="22"/>
      <w:szCs w:val="22"/>
    </w:rPr>
  </w:style>
  <w:style w:type="character" w:styleId="PageNumber">
    <w:name w:val="page number"/>
    <w:uiPriority w:val="99"/>
    <w:rsid w:val="006E04F7"/>
    <w:rPr>
      <w:rFonts w:cs="Times New Roman"/>
      <w:lang w:val="en-US" w:eastAsia="en-US"/>
    </w:rPr>
  </w:style>
  <w:style w:type="paragraph" w:styleId="PlainText">
    <w:name w:val="Plain Text"/>
    <w:aliases w:val="Plain Text Char,Plain Text Char Char,Plain Text Char Char Char,Plain Text Char Char Char Char,Plain Text Char Char Char Char Char"/>
    <w:basedOn w:val="Normal"/>
    <w:uiPriority w:val="99"/>
    <w:rsid w:val="00F86887"/>
    <w:rPr>
      <w:rFonts w:ascii="Courier New" w:eastAsia="MS Mincho" w:hAnsi="Courier New" w:cs="Courier New"/>
      <w:sz w:val="20"/>
      <w:szCs w:val="20"/>
    </w:rPr>
  </w:style>
  <w:style w:type="paragraph" w:customStyle="1" w:styleId="TH4">
    <w:name w:val="TH4"/>
    <w:basedOn w:val="Heading4"/>
    <w:next w:val="Normal"/>
    <w:uiPriority w:val="99"/>
    <w:rsid w:val="005B49FE"/>
  </w:style>
  <w:style w:type="paragraph" w:customStyle="1" w:styleId="TH5">
    <w:name w:val="TH5"/>
    <w:basedOn w:val="Heading5"/>
    <w:uiPriority w:val="99"/>
    <w:rsid w:val="005B49FE"/>
  </w:style>
  <w:style w:type="character" w:customStyle="1" w:styleId="highlighttext">
    <w:name w:val="highlighttext"/>
    <w:uiPriority w:val="99"/>
    <w:rsid w:val="00646E12"/>
    <w:rPr>
      <w:rFonts w:cs="Times New Roman"/>
      <w:color w:val="auto"/>
      <w:shd w:val="clear" w:color="auto" w:fill="E0E0E0"/>
      <w:lang w:val="en-US" w:eastAsia="en-US"/>
    </w:rPr>
  </w:style>
  <w:style w:type="paragraph" w:customStyle="1" w:styleId="Normalbold">
    <w:name w:val="Normal bold"/>
    <w:basedOn w:val="Normal"/>
    <w:uiPriority w:val="99"/>
    <w:rsid w:val="00525A0B"/>
    <w:rPr>
      <w:b/>
    </w:rPr>
  </w:style>
  <w:style w:type="character" w:styleId="Hyperlink">
    <w:name w:val="Hyperlink"/>
    <w:uiPriority w:val="99"/>
    <w:rsid w:val="00B42080"/>
    <w:rPr>
      <w:rFonts w:cs="Times New Roman"/>
      <w:color w:val="0000FF"/>
      <w:u w:val="single"/>
      <w:lang w:val="en-US" w:eastAsia="en-US"/>
    </w:rPr>
  </w:style>
  <w:style w:type="paragraph" w:customStyle="1" w:styleId="numberedsteptext">
    <w:name w:val="numberedsteptext"/>
    <w:basedOn w:val="steptext"/>
    <w:uiPriority w:val="99"/>
    <w:rsid w:val="00212A44"/>
    <w:pPr>
      <w:numPr>
        <w:numId w:val="17"/>
      </w:numPr>
    </w:pPr>
  </w:style>
  <w:style w:type="paragraph" w:styleId="TOC1">
    <w:name w:val="toc 1"/>
    <w:basedOn w:val="Normal"/>
    <w:next w:val="Normal"/>
    <w:autoRedefine/>
    <w:uiPriority w:val="99"/>
    <w:locked/>
    <w:rsid w:val="008F48F3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99"/>
    <w:locked/>
    <w:rsid w:val="008F48F3"/>
    <w:pPr>
      <w:spacing w:before="120"/>
      <w:ind w:left="216"/>
    </w:pPr>
    <w:rPr>
      <w:b/>
      <w:sz w:val="22"/>
    </w:rPr>
  </w:style>
  <w:style w:type="paragraph" w:styleId="TOC3">
    <w:name w:val="toc 3"/>
    <w:basedOn w:val="Normal"/>
    <w:next w:val="Normal"/>
    <w:autoRedefine/>
    <w:uiPriority w:val="99"/>
    <w:locked/>
    <w:rsid w:val="008F48F3"/>
    <w:pPr>
      <w:ind w:left="432"/>
    </w:pPr>
    <w:rPr>
      <w:sz w:val="20"/>
    </w:rPr>
  </w:style>
  <w:style w:type="paragraph" w:styleId="TOC4">
    <w:name w:val="toc 4"/>
    <w:basedOn w:val="Normal"/>
    <w:next w:val="Normal"/>
    <w:autoRedefine/>
    <w:uiPriority w:val="99"/>
    <w:locked/>
    <w:rsid w:val="008F48F3"/>
    <w:pPr>
      <w:ind w:left="648"/>
    </w:pPr>
    <w:rPr>
      <w:sz w:val="18"/>
    </w:rPr>
  </w:style>
  <w:style w:type="paragraph" w:styleId="TOC5">
    <w:name w:val="toc 5"/>
    <w:basedOn w:val="Normal"/>
    <w:next w:val="Normal"/>
    <w:autoRedefine/>
    <w:uiPriority w:val="99"/>
    <w:locked/>
    <w:rsid w:val="008F48F3"/>
    <w:pPr>
      <w:ind w:left="864"/>
    </w:pPr>
    <w:rPr>
      <w:sz w:val="18"/>
    </w:rPr>
  </w:style>
  <w:style w:type="paragraph" w:styleId="TOC6">
    <w:name w:val="toc 6"/>
    <w:basedOn w:val="Normal"/>
    <w:next w:val="Normal"/>
    <w:autoRedefine/>
    <w:uiPriority w:val="99"/>
    <w:locked/>
    <w:rsid w:val="008F48F3"/>
    <w:pPr>
      <w:ind w:left="1080"/>
    </w:pPr>
    <w:rPr>
      <w:sz w:val="18"/>
    </w:rPr>
  </w:style>
  <w:style w:type="paragraph" w:styleId="TOC7">
    <w:name w:val="toc 7"/>
    <w:basedOn w:val="Normal"/>
    <w:next w:val="Normal"/>
    <w:autoRedefine/>
    <w:uiPriority w:val="99"/>
    <w:locked/>
    <w:rsid w:val="008F48F3"/>
    <w:pPr>
      <w:ind w:left="1296"/>
    </w:pPr>
    <w:rPr>
      <w:sz w:val="18"/>
    </w:rPr>
  </w:style>
  <w:style w:type="paragraph" w:styleId="TOC8">
    <w:name w:val="toc 8"/>
    <w:basedOn w:val="Normal"/>
    <w:next w:val="Normal"/>
    <w:autoRedefine/>
    <w:uiPriority w:val="99"/>
    <w:locked/>
    <w:rsid w:val="008F48F3"/>
    <w:pPr>
      <w:ind w:left="1512"/>
    </w:pPr>
    <w:rPr>
      <w:sz w:val="18"/>
    </w:rPr>
  </w:style>
  <w:style w:type="paragraph" w:styleId="TOC9">
    <w:name w:val="toc 9"/>
    <w:basedOn w:val="Normal"/>
    <w:next w:val="Normal"/>
    <w:autoRedefine/>
    <w:uiPriority w:val="99"/>
    <w:locked/>
    <w:rsid w:val="008F48F3"/>
    <w:pPr>
      <w:ind w:left="1728"/>
    </w:pPr>
    <w:rPr>
      <w:sz w:val="18"/>
    </w:rPr>
  </w:style>
  <w:style w:type="paragraph" w:customStyle="1" w:styleId="OLHeading">
    <w:name w:val="OLHeading"/>
    <w:basedOn w:val="Heading1"/>
    <w:uiPriority w:val="99"/>
    <w:rsid w:val="008D79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2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6D7F2287AD1944827B59EB917887C5" ma:contentTypeVersion="9" ma:contentTypeDescription="Create a new document." ma:contentTypeScope="" ma:versionID="00d164a9b3ad145a4e7e2cfc92f2be72">
  <xsd:schema xmlns:xsd="http://www.w3.org/2001/XMLSchema" xmlns:xs="http://www.w3.org/2001/XMLSchema" xmlns:p="http://schemas.microsoft.com/office/2006/metadata/properties" xmlns:ns2="209d3c80-91cf-47a2-817d-cba4ff651fea" targetNamespace="http://schemas.microsoft.com/office/2006/metadata/properties" ma:root="true" ma:fieldsID="68a697e158b6ec49af863274299079e4" ns2:_="">
    <xsd:import namespace="209d3c80-91cf-47a2-817d-cba4ff651fe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9d3c80-91cf-47a2-817d-cba4ff651f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CA56F9-3BD4-4BF1-8D8A-637B6C857DA7}">
  <ds:schemaRefs>
    <ds:schemaRef ds:uri="http://purl.org/dc/elements/1.1/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209d3c80-91cf-47a2-817d-cba4ff651fea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07017CB-95E3-4FF8-85E1-B5A0BFF49CF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F57668-21B1-491E-AB42-03FBABB187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9d3c80-91cf-47a2-817d-cba4ff651f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6</Pages>
  <Words>350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Oracle Corporation</Company>
  <LinksUpToDate>false</LinksUpToDate>
  <CharactersWithSpaces>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 </dc:creator>
  <cp:lastModifiedBy>Fahad, Loleta</cp:lastModifiedBy>
  <cp:revision>51</cp:revision>
  <dcterms:created xsi:type="dcterms:W3CDTF">2020-04-29T13:48:00Z</dcterms:created>
  <dcterms:modified xsi:type="dcterms:W3CDTF">2022-11-30T04:12:00Z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pyright">
    <vt:lpwstr>Copyright © 1998, 2015, Oracle and/or its affiliates.  All rights reserved.</vt:lpwstr>
  </property>
  <property fmtid="{D5CDD505-2E9C-101B-9397-08002B2CF9AE}" pid="3" name="ContentTypeId">
    <vt:lpwstr>0x010100F76D7F2287AD1944827B59EB917887C5</vt:lpwstr>
  </property>
</Properties>
</file>